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3A9781">
      <w:pPr>
        <w:widowControl/>
        <w:jc w:val="left"/>
        <w:outlineLvl w:val="0"/>
        <w:rPr>
          <w:rFonts w:hint="eastAsia" w:ascii="Times New Roman" w:hAnsi="Times New Roman" w:eastAsia="黑体" w:cs="黑体"/>
          <w:bCs/>
          <w:color w:val="000000"/>
          <w:sz w:val="32"/>
          <w:szCs w:val="32"/>
        </w:rPr>
      </w:pPr>
      <w:bookmarkStart w:id="0" w:name="_GoBack"/>
      <w:bookmarkEnd w:id="0"/>
      <w:r>
        <w:rPr>
          <w:rFonts w:hint="eastAsia" w:ascii="黑体" w:hAnsi="黑体" w:eastAsia="黑体" w:cs="黑体"/>
          <w:bCs/>
          <w:color w:val="000000"/>
          <w:sz w:val="32"/>
          <w:szCs w:val="32"/>
        </w:rPr>
        <w:t>附件</w:t>
      </w:r>
      <w:r>
        <w:rPr>
          <w:rFonts w:hint="eastAsia" w:ascii="黑体" w:hAnsi="黑体" w:eastAsia="黑体" w:cs="黑体"/>
          <w:bCs/>
          <w:color w:val="000000"/>
          <w:sz w:val="32"/>
          <w:szCs w:val="32"/>
          <w:lang w:val="en-US" w:eastAsia="zh-CN"/>
        </w:rPr>
        <w:t>1</w:t>
      </w:r>
    </w:p>
    <w:p w14:paraId="221111B9">
      <w:pPr>
        <w:widowControl/>
        <w:jc w:val="left"/>
        <w:rPr>
          <w:rFonts w:ascii="Times New Roman" w:hAnsi="Times New Roman" w:eastAsia="仿宋_GB2312"/>
          <w:b w:val="0"/>
          <w:color w:val="000000"/>
          <w:sz w:val="44"/>
        </w:rPr>
      </w:pPr>
    </w:p>
    <w:p w14:paraId="72359E03">
      <w:pPr>
        <w:widowControl/>
        <w:jc w:val="left"/>
        <w:rPr>
          <w:rFonts w:ascii="Times New Roman" w:hAnsi="Times New Roman" w:eastAsia="仿宋_GB2312"/>
          <w:color w:val="000000"/>
          <w:sz w:val="44"/>
        </w:rPr>
      </w:pPr>
    </w:p>
    <w:p w14:paraId="1A88771A">
      <w:pPr>
        <w:widowControl/>
        <w:jc w:val="center"/>
        <w:rPr>
          <w:rFonts w:hint="default" w:ascii="Times New Roman" w:hAnsi="Times New Roman" w:eastAsia="方正小标宋_GBK" w:cs="Times New Roman"/>
          <w:bCs/>
          <w:color w:val="000000"/>
          <w:sz w:val="44"/>
        </w:rPr>
      </w:pPr>
      <w:r>
        <w:rPr>
          <w:rFonts w:hint="default" w:ascii="Times New Roman" w:hAnsi="Times New Roman" w:eastAsia="方正小标宋_GBK" w:cs="Times New Roman"/>
          <w:bCs/>
          <w:color w:val="000000"/>
          <w:sz w:val="44"/>
        </w:rPr>
        <w:t>XX企业</w:t>
      </w:r>
    </w:p>
    <w:p w14:paraId="34314CF9">
      <w:pPr>
        <w:widowControl/>
        <w:jc w:val="center"/>
        <w:rPr>
          <w:rFonts w:hint="eastAsia" w:ascii="Times New Roman" w:hAnsi="Times New Roman" w:eastAsia="方正小标宋简体"/>
          <w:bCs/>
          <w:color w:val="000000"/>
          <w:sz w:val="44"/>
        </w:rPr>
      </w:pPr>
      <w:r>
        <w:rPr>
          <w:rFonts w:hint="default" w:ascii="Times New Roman" w:hAnsi="Times New Roman" w:eastAsia="方正小标宋_GBK" w:cs="Times New Roman"/>
          <w:bCs/>
          <w:color w:val="000000"/>
          <w:sz w:val="44"/>
        </w:rPr>
        <w:t>水效领跑者申请报告</w:t>
      </w:r>
    </w:p>
    <w:p w14:paraId="48BABF93">
      <w:pPr>
        <w:widowControl/>
        <w:jc w:val="center"/>
        <w:rPr>
          <w:rFonts w:ascii="Times New Roman" w:hAnsi="Times New Roman" w:eastAsia="仿宋_GB2312"/>
          <w:b w:val="0"/>
          <w:color w:val="000000"/>
          <w:sz w:val="44"/>
        </w:rPr>
      </w:pPr>
    </w:p>
    <w:p w14:paraId="2F62DCF2">
      <w:pPr>
        <w:widowControl/>
        <w:jc w:val="center"/>
        <w:rPr>
          <w:rFonts w:ascii="Times New Roman" w:hAnsi="Times New Roman" w:eastAsia="仿宋_GB2312"/>
          <w:b w:val="0"/>
          <w:color w:val="000000"/>
          <w:sz w:val="44"/>
        </w:rPr>
      </w:pPr>
    </w:p>
    <w:p w14:paraId="1243FAEB">
      <w:pPr>
        <w:widowControl/>
        <w:jc w:val="center"/>
        <w:rPr>
          <w:rFonts w:ascii="Times New Roman" w:hAnsi="Times New Roman" w:eastAsia="仿宋_GB2312"/>
          <w:b w:val="0"/>
          <w:color w:val="000000"/>
          <w:sz w:val="44"/>
        </w:rPr>
      </w:pPr>
    </w:p>
    <w:p w14:paraId="7B0726A4">
      <w:pPr>
        <w:widowControl/>
        <w:jc w:val="center"/>
        <w:rPr>
          <w:rFonts w:ascii="Times New Roman" w:hAnsi="Times New Roman" w:eastAsia="仿宋_GB2312"/>
          <w:b w:val="0"/>
          <w:color w:val="000000"/>
          <w:sz w:val="44"/>
        </w:rPr>
      </w:pPr>
    </w:p>
    <w:p w14:paraId="74B8B65F">
      <w:pPr>
        <w:widowControl/>
        <w:jc w:val="center"/>
        <w:rPr>
          <w:rFonts w:ascii="Times New Roman" w:hAnsi="Times New Roman" w:eastAsia="仿宋_GB2312"/>
          <w:b w:val="0"/>
          <w:color w:val="000000"/>
          <w:sz w:val="44"/>
        </w:rPr>
      </w:pPr>
    </w:p>
    <w:p w14:paraId="46A69C11">
      <w:pPr>
        <w:widowControl/>
        <w:jc w:val="center"/>
        <w:rPr>
          <w:rFonts w:ascii="Times New Roman" w:hAnsi="Times New Roman" w:eastAsia="仿宋_GB2312"/>
          <w:b w:val="0"/>
          <w:color w:val="000000"/>
          <w:sz w:val="44"/>
        </w:rPr>
      </w:pPr>
    </w:p>
    <w:p w14:paraId="0FF0E8B5">
      <w:pPr>
        <w:widowControl/>
        <w:ind w:firstLine="0" w:firstLineChars="0"/>
        <w:jc w:val="left"/>
        <w:rPr>
          <w:rFonts w:ascii="Times New Roman" w:hAnsi="Times New Roman" w:eastAsia="仿宋_GB2312"/>
          <w:b w:val="0"/>
          <w:color w:val="000000"/>
          <w:sz w:val="32"/>
        </w:rPr>
      </w:pPr>
    </w:p>
    <w:p w14:paraId="6FC9B171">
      <w:pPr>
        <w:widowControl/>
        <w:ind w:firstLine="640" w:firstLineChars="200"/>
        <w:rPr>
          <w:rFonts w:hint="eastAsia" w:ascii="Times New Roman" w:hAnsi="Times New Roman" w:eastAsia="仿宋_GB2312" w:cs="Times New Roman"/>
          <w:sz w:val="32"/>
          <w:szCs w:val="22"/>
          <w:highlight w:val="none"/>
          <w:u w:val="single"/>
        </w:rPr>
      </w:pPr>
      <w:r>
        <w:rPr>
          <w:rFonts w:hint="eastAsia" w:eastAsia="仿宋_GB2312" w:cs="Times New Roman"/>
          <w:sz w:val="32"/>
          <w:szCs w:val="22"/>
          <w:lang w:val="en-US" w:eastAsia="zh-CN"/>
        </w:rPr>
        <w:t>　　</w:t>
      </w:r>
      <w:r>
        <w:rPr>
          <w:rFonts w:hint="default" w:eastAsia="仿宋_GB2312" w:cs="Times New Roman"/>
          <w:sz w:val="32"/>
          <w:szCs w:val="22"/>
          <w:highlight w:val="none"/>
          <w:lang w:val="en-US" w:eastAsia="zh-CN"/>
        </w:rPr>
        <w:t>申报单位（盖章）</w:t>
      </w:r>
      <w:r>
        <w:rPr>
          <w:rFonts w:hint="default" w:ascii="Times New Roman" w:hAnsi="Times New Roman" w:eastAsia="仿宋_GB2312" w:cs="Times New Roman"/>
          <w:sz w:val="32"/>
          <w:szCs w:val="22"/>
          <w:highlight w:val="none"/>
        </w:rPr>
        <w:t>：</w:t>
      </w:r>
      <w:r>
        <w:rPr>
          <w:rFonts w:hint="eastAsia" w:eastAsia="仿宋_GB2312" w:cs="Times New Roman"/>
          <w:sz w:val="32"/>
          <w:szCs w:val="22"/>
          <w:u w:val="single"/>
          <w:lang w:eastAsia="zh-CN"/>
        </w:rPr>
        <w:t>　　　　　　　　　　</w:t>
      </w:r>
    </w:p>
    <w:p w14:paraId="39DF4DC6">
      <w:pPr>
        <w:widowControl/>
        <w:ind w:left="0" w:firstLine="640" w:firstLineChars="200"/>
        <w:jc w:val="center"/>
        <w:rPr>
          <w:rFonts w:hint="default" w:ascii="Times New Roman" w:hAnsi="Times New Roman" w:eastAsia="仿宋_GB2312" w:cs="Times New Roman"/>
          <w:sz w:val="32"/>
          <w:szCs w:val="22"/>
        </w:rPr>
      </w:pPr>
    </w:p>
    <w:p w14:paraId="3F0856FA">
      <w:pPr>
        <w:widowControl/>
        <w:ind w:firstLine="640" w:firstLineChars="200"/>
        <w:jc w:val="both"/>
        <w:rPr>
          <w:rFonts w:hint="eastAsia" w:ascii="Times New Roman" w:hAnsi="Times New Roman" w:eastAsia="仿宋_GB2312" w:cs="Times New Roman"/>
          <w:sz w:val="32"/>
          <w:szCs w:val="22"/>
          <w:u w:val="single"/>
        </w:rPr>
      </w:pPr>
      <w:r>
        <w:rPr>
          <w:rFonts w:hint="eastAsia" w:eastAsia="仿宋_GB2312" w:cs="Times New Roman"/>
          <w:sz w:val="32"/>
          <w:szCs w:val="22"/>
          <w:lang w:eastAsia="zh-CN"/>
        </w:rPr>
        <w:t>　　</w:t>
      </w:r>
      <w:r>
        <w:rPr>
          <w:rFonts w:hint="default" w:ascii="Times New Roman" w:hAnsi="Times New Roman" w:eastAsia="仿宋_GB2312" w:cs="Times New Roman"/>
          <w:sz w:val="32"/>
          <w:szCs w:val="22"/>
          <w:highlight w:val="none"/>
        </w:rPr>
        <w:t>所</w:t>
      </w:r>
      <w:r>
        <w:rPr>
          <w:rFonts w:hint="default" w:eastAsia="仿宋_GB2312" w:cs="Times New Roman"/>
          <w:sz w:val="32"/>
          <w:szCs w:val="22"/>
          <w:highlight w:val="none"/>
          <w:lang w:val="en-US" w:eastAsia="zh-CN"/>
        </w:rPr>
        <w:t xml:space="preserve"> </w:t>
      </w:r>
      <w:r>
        <w:rPr>
          <w:rFonts w:hint="default" w:ascii="Times New Roman" w:hAnsi="Times New Roman" w:eastAsia="仿宋_GB2312" w:cs="Times New Roman"/>
          <w:sz w:val="32"/>
          <w:szCs w:val="22"/>
          <w:highlight w:val="none"/>
        </w:rPr>
        <w:t>在</w:t>
      </w:r>
      <w:r>
        <w:rPr>
          <w:rFonts w:hint="default" w:eastAsia="仿宋_GB2312" w:cs="Times New Roman"/>
          <w:sz w:val="32"/>
          <w:szCs w:val="22"/>
          <w:highlight w:val="none"/>
          <w:lang w:val="en-US" w:eastAsia="zh-CN"/>
        </w:rPr>
        <w:t xml:space="preserve"> </w:t>
      </w:r>
      <w:r>
        <w:rPr>
          <w:rFonts w:hint="default" w:ascii="Times New Roman" w:hAnsi="Times New Roman" w:eastAsia="仿宋_GB2312" w:cs="Times New Roman"/>
          <w:sz w:val="32"/>
          <w:szCs w:val="22"/>
          <w:highlight w:val="none"/>
        </w:rPr>
        <w:t>省</w:t>
      </w:r>
      <w:r>
        <w:rPr>
          <w:rFonts w:hint="default" w:eastAsia="仿宋_GB2312" w:cs="Times New Roman"/>
          <w:sz w:val="32"/>
          <w:szCs w:val="22"/>
          <w:highlight w:val="none"/>
          <w:lang w:val="en-US" w:eastAsia="zh-CN"/>
        </w:rPr>
        <w:t xml:space="preserve"> </w:t>
      </w:r>
      <w:r>
        <w:rPr>
          <w:rFonts w:hint="default" w:ascii="Times New Roman" w:hAnsi="Times New Roman" w:eastAsia="仿宋_GB2312" w:cs="Times New Roman"/>
          <w:sz w:val="32"/>
          <w:szCs w:val="22"/>
          <w:highlight w:val="none"/>
        </w:rPr>
        <w:t>市：</w:t>
      </w:r>
      <w:r>
        <w:rPr>
          <w:rFonts w:hint="eastAsia" w:eastAsia="仿宋_GB2312" w:cs="Times New Roman"/>
          <w:spacing w:val="-6"/>
          <w:sz w:val="32"/>
          <w:szCs w:val="22"/>
          <w:u w:val="single"/>
          <w:lang w:eastAsia="zh-CN"/>
        </w:rPr>
        <w:t>　　　　　　　　　　　　　</w:t>
      </w:r>
    </w:p>
    <w:p w14:paraId="30A17331">
      <w:pPr>
        <w:widowControl/>
        <w:ind w:left="0" w:firstLine="640" w:firstLineChars="200"/>
        <w:rPr>
          <w:rFonts w:hint="eastAsia" w:ascii="Times New Roman" w:hAnsi="Times New Roman" w:eastAsia="仿宋_GB2312" w:cs="Times New Roman"/>
          <w:sz w:val="32"/>
          <w:szCs w:val="22"/>
          <w:highlight w:val="none"/>
        </w:rPr>
      </w:pPr>
      <w:r>
        <w:rPr>
          <w:rFonts w:hint="eastAsia" w:eastAsia="仿宋_GB2312" w:cs="Times New Roman"/>
          <w:sz w:val="32"/>
          <w:szCs w:val="22"/>
          <w:lang w:eastAsia="zh-CN"/>
        </w:rPr>
        <w:t>　　</w:t>
      </w:r>
    </w:p>
    <w:p w14:paraId="3537BAE5">
      <w:pPr>
        <w:widowControl/>
        <w:jc w:val="center"/>
        <w:rPr>
          <w:rFonts w:hint="eastAsia" w:eastAsia="仿宋_GB2312"/>
          <w:b w:val="0"/>
          <w:color w:val="000000"/>
          <w:sz w:val="44"/>
          <w:lang w:eastAsia="zh-CN"/>
        </w:rPr>
      </w:pPr>
    </w:p>
    <w:p w14:paraId="49D8B96E">
      <w:pPr>
        <w:pStyle w:val="2"/>
        <w:rPr>
          <w:rFonts w:hint="eastAsia"/>
          <w:lang w:eastAsia="zh-CN"/>
        </w:rPr>
      </w:pPr>
    </w:p>
    <w:p w14:paraId="3464BCCD">
      <w:pPr>
        <w:widowControl/>
        <w:jc w:val="center"/>
        <w:rPr>
          <w:rFonts w:ascii="Times New Roman" w:hAnsi="Times New Roman" w:eastAsia="仿宋_GB2312"/>
          <w:b w:val="0"/>
          <w:color w:val="000000"/>
          <w:sz w:val="44"/>
        </w:rPr>
      </w:pPr>
    </w:p>
    <w:p w14:paraId="4743FFCB">
      <w:pPr>
        <w:widowControl/>
        <w:jc w:val="center"/>
        <w:rPr>
          <w:rFonts w:hint="default" w:ascii="Times New Roman" w:hAnsi="Times New Roman" w:eastAsia="方正小标宋_GBK" w:cs="Times New Roman"/>
          <w:color w:val="000000"/>
          <w:sz w:val="32"/>
        </w:rPr>
      </w:pPr>
      <w:r>
        <w:rPr>
          <w:rFonts w:hint="default" w:ascii="Times New Roman" w:hAnsi="Times New Roman" w:eastAsia="方正小标宋_GBK" w:cs="Times New Roman"/>
          <w:color w:val="000000"/>
          <w:sz w:val="32"/>
        </w:rPr>
        <w:t>202X年X月</w:t>
      </w:r>
    </w:p>
    <w:p w14:paraId="5B89E2BF">
      <w:pPr>
        <w:widowControl/>
        <w:jc w:val="left"/>
        <w:rPr>
          <w:rFonts w:ascii="Times New Roman" w:hAnsi="Times New Roman" w:eastAsia="仿宋_GB2312"/>
          <w:color w:val="000000"/>
          <w:sz w:val="44"/>
        </w:rPr>
      </w:pPr>
    </w:p>
    <w:p w14:paraId="5D9C44D9">
      <w:pPr>
        <w:widowControl/>
        <w:jc w:val="center"/>
        <w:rPr>
          <w:rFonts w:hint="eastAsia" w:ascii="Times New Roman" w:hAnsi="Times New Roman" w:eastAsia="仿宋_GB2312"/>
          <w:color w:val="000000"/>
          <w:kern w:val="0"/>
          <w:sz w:val="44"/>
        </w:rPr>
        <w:sectPr>
          <w:headerReference r:id="rId3" w:type="default"/>
          <w:pgSz w:w="11906" w:h="16838"/>
          <w:pgMar w:top="1440" w:right="1800" w:bottom="1440" w:left="1800" w:header="851" w:footer="992" w:gutter="0"/>
          <w:cols w:space="720" w:num="1"/>
          <w:docGrid w:type="lines" w:linePitch="312" w:charSpace="0"/>
        </w:sectPr>
      </w:pPr>
    </w:p>
    <w:p w14:paraId="7D266016">
      <w:pPr>
        <w:widowControl/>
        <w:jc w:val="center"/>
        <w:rPr>
          <w:rFonts w:hint="eastAsia" w:ascii="黑体" w:hAnsi="黑体" w:eastAsia="黑体" w:cs="黑体"/>
          <w:color w:val="000000"/>
          <w:sz w:val="36"/>
          <w:szCs w:val="36"/>
        </w:rPr>
      </w:pPr>
      <w:r>
        <w:rPr>
          <w:rFonts w:hint="eastAsia" w:ascii="黑体" w:hAnsi="黑体" w:eastAsia="黑体" w:cs="黑体"/>
          <w:color w:val="000000"/>
          <w:sz w:val="36"/>
          <w:szCs w:val="36"/>
        </w:rPr>
        <w:t>填写说明</w:t>
      </w:r>
    </w:p>
    <w:p w14:paraId="432E89AF">
      <w:pPr>
        <w:widowControl/>
        <w:ind w:firstLine="640" w:firstLineChars="200"/>
        <w:jc w:val="left"/>
        <w:rPr>
          <w:rFonts w:ascii="Times New Roman" w:hAnsi="Times New Roman" w:eastAsia="仿宋_GB2312"/>
          <w:color w:val="000000"/>
          <w:sz w:val="32"/>
        </w:rPr>
      </w:pPr>
    </w:p>
    <w:p w14:paraId="09451F39">
      <w:pPr>
        <w:widowControl/>
        <w:ind w:firstLine="640" w:firstLineChars="200"/>
        <w:jc w:val="left"/>
        <w:rPr>
          <w:rFonts w:ascii="Times New Roman" w:hAnsi="Times New Roman" w:eastAsia="仿宋_GB2312"/>
          <w:sz w:val="32"/>
        </w:rPr>
      </w:pPr>
      <w:r>
        <w:rPr>
          <w:rFonts w:ascii="Times New Roman" w:hAnsi="Times New Roman" w:eastAsia="仿宋_GB2312"/>
          <w:sz w:val="32"/>
        </w:rPr>
        <w:t>1</w:t>
      </w:r>
      <w:r>
        <w:rPr>
          <w:rFonts w:hint="eastAsia" w:eastAsia="仿宋_GB2312"/>
          <w:sz w:val="32"/>
          <w:lang w:val="en-US" w:eastAsia="zh-CN"/>
        </w:rPr>
        <w:t>.</w:t>
      </w:r>
      <w:r>
        <w:rPr>
          <w:rFonts w:ascii="Times New Roman" w:hAnsi="Times New Roman" w:eastAsia="仿宋_GB2312"/>
          <w:sz w:val="32"/>
        </w:rPr>
        <w:t>申报企业按照有关要求如实编写申请报告，并提供必要的证明材料。</w:t>
      </w:r>
    </w:p>
    <w:p w14:paraId="36BFCD3E">
      <w:pPr>
        <w:widowControl/>
        <w:ind w:firstLine="640" w:firstLineChars="200"/>
        <w:jc w:val="left"/>
        <w:rPr>
          <w:rFonts w:ascii="Times New Roman" w:hAnsi="Times New Roman" w:eastAsia="仿宋_GB2312"/>
          <w:sz w:val="32"/>
        </w:rPr>
      </w:pPr>
      <w:r>
        <w:rPr>
          <w:rFonts w:ascii="Times New Roman" w:hAnsi="Times New Roman" w:eastAsia="仿宋_GB2312"/>
          <w:sz w:val="32"/>
        </w:rPr>
        <w:t>2</w:t>
      </w:r>
      <w:r>
        <w:rPr>
          <w:rFonts w:hint="eastAsia" w:eastAsia="仿宋_GB2312"/>
          <w:sz w:val="32"/>
          <w:lang w:val="en-US" w:eastAsia="zh-CN"/>
        </w:rPr>
        <w:t>.</w:t>
      </w:r>
      <w:r>
        <w:rPr>
          <w:rFonts w:ascii="Times New Roman" w:hAnsi="Times New Roman" w:eastAsia="仿宋_GB2312"/>
          <w:sz w:val="32"/>
        </w:rPr>
        <w:t>申请报告包含但不限于下列内容：</w:t>
      </w:r>
    </w:p>
    <w:p w14:paraId="38416A12">
      <w:pPr>
        <w:widowControl/>
        <w:ind w:firstLine="640" w:firstLineChars="200"/>
        <w:jc w:val="left"/>
        <w:rPr>
          <w:rFonts w:ascii="Times New Roman" w:hAnsi="Times New Roman" w:eastAsia="仿宋_GB2312"/>
          <w:sz w:val="32"/>
        </w:rPr>
      </w:pPr>
      <w:r>
        <w:rPr>
          <w:rFonts w:ascii="Times New Roman" w:hAnsi="Times New Roman" w:eastAsia="仿宋_GB2312"/>
          <w:sz w:val="32"/>
        </w:rPr>
        <w:t>（1）企业基本信息表</w:t>
      </w:r>
    </w:p>
    <w:p w14:paraId="6738B470">
      <w:pPr>
        <w:widowControl/>
        <w:ind w:firstLine="640" w:firstLineChars="200"/>
        <w:jc w:val="left"/>
        <w:rPr>
          <w:rFonts w:ascii="Times New Roman" w:hAnsi="Times New Roman" w:eastAsia="仿宋_GB2312"/>
          <w:sz w:val="32"/>
        </w:rPr>
      </w:pPr>
      <w:r>
        <w:rPr>
          <w:rFonts w:ascii="Times New Roman" w:hAnsi="Times New Roman" w:eastAsia="仿宋_GB2312"/>
          <w:sz w:val="32"/>
        </w:rPr>
        <w:t>（2）企业水效分析报告</w:t>
      </w:r>
    </w:p>
    <w:p w14:paraId="769FA10C">
      <w:pPr>
        <w:widowControl/>
        <w:ind w:firstLine="640" w:firstLineChars="200"/>
        <w:jc w:val="left"/>
        <w:rPr>
          <w:rFonts w:ascii="Times New Roman" w:hAnsi="Times New Roman" w:eastAsia="仿宋_GB2312"/>
          <w:color w:val="000000"/>
          <w:sz w:val="32"/>
        </w:rPr>
      </w:pPr>
      <w:r>
        <w:rPr>
          <w:rFonts w:ascii="Times New Roman" w:hAnsi="Times New Roman" w:eastAsia="仿宋_GB2312"/>
          <w:sz w:val="32"/>
        </w:rPr>
        <w:t>（3）企业自评表</w:t>
      </w:r>
    </w:p>
    <w:p w14:paraId="4CA5DCAA">
      <w:pPr>
        <w:widowControl/>
        <w:ind w:firstLine="640" w:firstLineChars="200"/>
        <w:jc w:val="left"/>
        <w:rPr>
          <w:rFonts w:ascii="Times New Roman" w:hAnsi="Times New Roman" w:eastAsia="仿宋_GB2312"/>
          <w:sz w:val="32"/>
        </w:rPr>
      </w:pPr>
      <w:r>
        <w:rPr>
          <w:rFonts w:ascii="Times New Roman" w:hAnsi="Times New Roman" w:eastAsia="仿宋_GB2312"/>
          <w:sz w:val="32"/>
        </w:rPr>
        <w:t>3</w:t>
      </w:r>
      <w:r>
        <w:rPr>
          <w:rFonts w:hint="eastAsia" w:eastAsia="仿宋_GB2312"/>
          <w:sz w:val="32"/>
          <w:lang w:val="en-US" w:eastAsia="zh-CN"/>
        </w:rPr>
        <w:t>.</w:t>
      </w:r>
      <w:r>
        <w:rPr>
          <w:rFonts w:ascii="Times New Roman" w:hAnsi="Times New Roman" w:eastAsia="仿宋_GB2312"/>
          <w:sz w:val="32"/>
        </w:rPr>
        <w:t>以上材料需按顺序编排，并在相应位置加盖公章</w:t>
      </w:r>
      <w:r>
        <w:rPr>
          <w:rFonts w:hint="eastAsia" w:ascii="Times New Roman" w:hAnsi="Times New Roman" w:eastAsia="仿宋_GB2312"/>
          <w:sz w:val="32"/>
        </w:rPr>
        <w:t>。</w:t>
      </w:r>
    </w:p>
    <w:p w14:paraId="638A3EBB">
      <w:pPr>
        <w:widowControl/>
        <w:ind w:firstLine="640" w:firstLineChars="200"/>
        <w:jc w:val="left"/>
        <w:rPr>
          <w:rFonts w:ascii="Times New Roman" w:hAnsi="Times New Roman" w:eastAsia="仿宋_GB2312"/>
          <w:color w:val="000000"/>
          <w:sz w:val="32"/>
        </w:rPr>
      </w:pPr>
    </w:p>
    <w:p w14:paraId="07F1A803">
      <w:pPr>
        <w:widowControl/>
        <w:jc w:val="center"/>
        <w:outlineLvl w:val="0"/>
        <w:rPr>
          <w:rFonts w:hint="eastAsia" w:ascii="Times New Roman" w:hAnsi="Times New Roman" w:eastAsia="仿宋_GB2312"/>
          <w:b w:val="0"/>
          <w:color w:val="000000"/>
          <w:kern w:val="0"/>
          <w:sz w:val="36"/>
        </w:rPr>
        <w:sectPr>
          <w:headerReference r:id="rId4" w:type="default"/>
          <w:footerReference r:id="rId5" w:type="default"/>
          <w:pgSz w:w="11906" w:h="16838"/>
          <w:pgMar w:top="1440" w:right="1800" w:bottom="1440" w:left="1800" w:header="851" w:footer="992" w:gutter="0"/>
          <w:pgNumType w:start="1"/>
          <w:cols w:space="720" w:num="1"/>
          <w:docGrid w:type="lines" w:linePitch="312" w:charSpace="0"/>
        </w:sectPr>
      </w:pPr>
    </w:p>
    <w:p w14:paraId="1482A295">
      <w:pPr>
        <w:widowControl/>
        <w:jc w:val="center"/>
        <w:outlineLvl w:val="0"/>
        <w:rPr>
          <w:rFonts w:hint="eastAsia" w:ascii="黑体" w:hAnsi="黑体" w:eastAsia="黑体" w:cs="黑体"/>
          <w:color w:val="000000"/>
          <w:sz w:val="32"/>
          <w:szCs w:val="32"/>
        </w:rPr>
      </w:pPr>
      <w:r>
        <w:rPr>
          <w:rFonts w:hint="eastAsia" w:ascii="黑体" w:hAnsi="黑体" w:eastAsia="黑体" w:cs="黑体"/>
          <w:b w:val="0"/>
          <w:color w:val="000000"/>
          <w:sz w:val="32"/>
          <w:szCs w:val="32"/>
        </w:rPr>
        <w:t>企业基本信息表</w:t>
      </w:r>
    </w:p>
    <w:tbl>
      <w:tblPr>
        <w:tblStyle w:val="16"/>
        <w:tblW w:w="8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496"/>
        <w:gridCol w:w="1254"/>
        <w:gridCol w:w="1050"/>
        <w:gridCol w:w="341"/>
        <w:gridCol w:w="1524"/>
      </w:tblGrid>
      <w:tr w14:paraId="6960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15" w:type="dxa"/>
            <w:gridSpan w:val="6"/>
            <w:tcBorders>
              <w:top w:val="single" w:color="auto" w:sz="4" w:space="0"/>
              <w:left w:val="single" w:color="auto" w:sz="4" w:space="0"/>
              <w:bottom w:val="single" w:color="auto" w:sz="4" w:space="0"/>
              <w:right w:val="single" w:color="auto" w:sz="4" w:space="0"/>
            </w:tcBorders>
            <w:vAlign w:val="center"/>
          </w:tcPr>
          <w:p w14:paraId="3C7C2CE6">
            <w:pPr>
              <w:spacing w:line="320" w:lineRule="exact"/>
              <w:jc w:val="left"/>
              <w:rPr>
                <w:rFonts w:ascii="Times New Roman" w:hAnsi="Times New Roman" w:eastAsia="仿宋_GB2312"/>
                <w:b w:val="0"/>
                <w:color w:val="000000"/>
                <w:sz w:val="24"/>
              </w:rPr>
            </w:pPr>
            <w:r>
              <w:rPr>
                <w:rFonts w:ascii="Times New Roman" w:hAnsi="Times New Roman" w:eastAsia="仿宋_GB2312"/>
                <w:b/>
                <w:bCs/>
                <w:color w:val="000000"/>
                <w:sz w:val="24"/>
              </w:rPr>
              <w:t>一、企业基本信息</w:t>
            </w:r>
          </w:p>
        </w:tc>
      </w:tr>
      <w:tr w14:paraId="03E9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37868B55">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企业名称</w:t>
            </w:r>
          </w:p>
        </w:tc>
        <w:tc>
          <w:tcPr>
            <w:tcW w:w="6665" w:type="dxa"/>
            <w:gridSpan w:val="5"/>
            <w:tcBorders>
              <w:top w:val="single" w:color="auto" w:sz="4" w:space="0"/>
              <w:left w:val="single" w:color="auto" w:sz="4" w:space="0"/>
              <w:bottom w:val="single" w:color="auto" w:sz="4" w:space="0"/>
              <w:right w:val="single" w:color="auto" w:sz="4" w:space="0"/>
            </w:tcBorders>
            <w:vAlign w:val="center"/>
          </w:tcPr>
          <w:p w14:paraId="1543BB06">
            <w:pPr>
              <w:spacing w:line="320" w:lineRule="exact"/>
              <w:jc w:val="left"/>
              <w:rPr>
                <w:rFonts w:ascii="Times New Roman" w:hAnsi="Times New Roman" w:eastAsia="仿宋_GB2312"/>
                <w:color w:val="000000"/>
                <w:sz w:val="24"/>
              </w:rPr>
            </w:pPr>
          </w:p>
        </w:tc>
      </w:tr>
      <w:tr w14:paraId="7696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1E4849DA">
            <w:pPr>
              <w:spacing w:line="320" w:lineRule="exact"/>
              <w:jc w:val="left"/>
              <w:rPr>
                <w:rFonts w:ascii="Times New Roman" w:hAnsi="Times New Roman" w:eastAsia="仿宋_GB2312"/>
                <w:color w:val="000000"/>
                <w:sz w:val="24"/>
              </w:rPr>
            </w:pPr>
            <w:r>
              <w:rPr>
                <w:rFonts w:hint="eastAsia" w:eastAsia="仿宋_GB2312"/>
                <w:color w:val="000000"/>
                <w:spacing w:val="-11"/>
                <w:sz w:val="24"/>
                <w:lang w:eastAsia="zh-CN"/>
              </w:rPr>
              <w:t>统一社会信用</w:t>
            </w:r>
            <w:r>
              <w:rPr>
                <w:rFonts w:ascii="Times New Roman" w:hAnsi="Times New Roman" w:eastAsia="仿宋_GB2312"/>
                <w:color w:val="000000"/>
                <w:spacing w:val="-11"/>
                <w:sz w:val="24"/>
              </w:rPr>
              <w:t>代码</w:t>
            </w:r>
          </w:p>
        </w:tc>
        <w:tc>
          <w:tcPr>
            <w:tcW w:w="2496" w:type="dxa"/>
            <w:tcBorders>
              <w:top w:val="single" w:color="auto" w:sz="4" w:space="0"/>
              <w:left w:val="single" w:color="auto" w:sz="4" w:space="0"/>
              <w:bottom w:val="single" w:color="auto" w:sz="4" w:space="0"/>
              <w:right w:val="single" w:color="auto" w:sz="4" w:space="0"/>
            </w:tcBorders>
            <w:vAlign w:val="center"/>
          </w:tcPr>
          <w:p w14:paraId="1C35C7E6">
            <w:pPr>
              <w:spacing w:line="320" w:lineRule="exact"/>
              <w:jc w:val="left"/>
              <w:rPr>
                <w:rFonts w:ascii="Times New Roman" w:hAnsi="Times New Roman" w:eastAsia="仿宋_GB2312"/>
                <w:color w:val="000000"/>
                <w:sz w:val="24"/>
              </w:rPr>
            </w:pPr>
          </w:p>
        </w:tc>
        <w:tc>
          <w:tcPr>
            <w:tcW w:w="2304" w:type="dxa"/>
            <w:gridSpan w:val="2"/>
            <w:tcBorders>
              <w:top w:val="single" w:color="auto" w:sz="4" w:space="0"/>
              <w:left w:val="single" w:color="auto" w:sz="4" w:space="0"/>
              <w:bottom w:val="single" w:color="auto" w:sz="4" w:space="0"/>
              <w:right w:val="single" w:color="auto" w:sz="4" w:space="0"/>
            </w:tcBorders>
            <w:vAlign w:val="center"/>
          </w:tcPr>
          <w:p w14:paraId="6D0466AA">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邮编</w:t>
            </w:r>
          </w:p>
        </w:tc>
        <w:tc>
          <w:tcPr>
            <w:tcW w:w="1865" w:type="dxa"/>
            <w:gridSpan w:val="2"/>
            <w:tcBorders>
              <w:top w:val="single" w:color="auto" w:sz="4" w:space="0"/>
              <w:left w:val="single" w:color="auto" w:sz="4" w:space="0"/>
              <w:bottom w:val="single" w:color="auto" w:sz="4" w:space="0"/>
              <w:right w:val="single" w:color="auto" w:sz="4" w:space="0"/>
            </w:tcBorders>
            <w:vAlign w:val="center"/>
          </w:tcPr>
          <w:p w14:paraId="32BBE006">
            <w:pPr>
              <w:spacing w:line="320" w:lineRule="exact"/>
              <w:rPr>
                <w:rFonts w:ascii="Times New Roman" w:hAnsi="Times New Roman" w:eastAsia="仿宋_GB2312"/>
                <w:color w:val="000000"/>
                <w:sz w:val="24"/>
              </w:rPr>
            </w:pPr>
          </w:p>
        </w:tc>
      </w:tr>
      <w:tr w14:paraId="0656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65A91088">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详细地址</w:t>
            </w:r>
          </w:p>
        </w:tc>
        <w:tc>
          <w:tcPr>
            <w:tcW w:w="6665" w:type="dxa"/>
            <w:gridSpan w:val="5"/>
            <w:tcBorders>
              <w:top w:val="single" w:color="auto" w:sz="4" w:space="0"/>
              <w:left w:val="single" w:color="auto" w:sz="4" w:space="0"/>
              <w:bottom w:val="single" w:color="auto" w:sz="4" w:space="0"/>
              <w:right w:val="single" w:color="auto" w:sz="4" w:space="0"/>
            </w:tcBorders>
            <w:vAlign w:val="center"/>
          </w:tcPr>
          <w:p w14:paraId="02486FA2">
            <w:pPr>
              <w:spacing w:line="320" w:lineRule="exact"/>
              <w:rPr>
                <w:rFonts w:ascii="Times New Roman" w:hAnsi="Times New Roman" w:eastAsia="仿宋_GB2312"/>
                <w:color w:val="000000"/>
                <w:sz w:val="24"/>
              </w:rPr>
            </w:pPr>
          </w:p>
        </w:tc>
      </w:tr>
      <w:tr w14:paraId="1444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54905F97">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法定代表人</w:t>
            </w:r>
          </w:p>
        </w:tc>
        <w:tc>
          <w:tcPr>
            <w:tcW w:w="2496" w:type="dxa"/>
            <w:tcBorders>
              <w:top w:val="single" w:color="auto" w:sz="4" w:space="0"/>
              <w:left w:val="single" w:color="auto" w:sz="4" w:space="0"/>
              <w:bottom w:val="single" w:color="auto" w:sz="4" w:space="0"/>
              <w:right w:val="single" w:color="auto" w:sz="4" w:space="0"/>
            </w:tcBorders>
            <w:vAlign w:val="center"/>
          </w:tcPr>
          <w:p w14:paraId="3E4DC08B">
            <w:pPr>
              <w:spacing w:line="320" w:lineRule="exact"/>
              <w:jc w:val="left"/>
              <w:rPr>
                <w:rFonts w:ascii="Times New Roman" w:hAnsi="Times New Roman" w:eastAsia="仿宋_GB2312"/>
                <w:color w:val="000000"/>
                <w:sz w:val="24"/>
              </w:rPr>
            </w:pPr>
          </w:p>
        </w:tc>
        <w:tc>
          <w:tcPr>
            <w:tcW w:w="2304" w:type="dxa"/>
            <w:gridSpan w:val="2"/>
            <w:tcBorders>
              <w:top w:val="single" w:color="auto" w:sz="4" w:space="0"/>
              <w:left w:val="single" w:color="auto" w:sz="4" w:space="0"/>
              <w:bottom w:val="single" w:color="auto" w:sz="4" w:space="0"/>
              <w:right w:val="single" w:color="auto" w:sz="4" w:space="0"/>
            </w:tcBorders>
            <w:vAlign w:val="center"/>
          </w:tcPr>
          <w:p w14:paraId="1ABB18A4">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法人代表联系电话</w:t>
            </w:r>
          </w:p>
        </w:tc>
        <w:tc>
          <w:tcPr>
            <w:tcW w:w="1865" w:type="dxa"/>
            <w:gridSpan w:val="2"/>
            <w:tcBorders>
              <w:top w:val="single" w:color="auto" w:sz="4" w:space="0"/>
              <w:left w:val="single" w:color="auto" w:sz="4" w:space="0"/>
              <w:bottom w:val="single" w:color="auto" w:sz="4" w:space="0"/>
              <w:right w:val="single" w:color="auto" w:sz="4" w:space="0"/>
            </w:tcBorders>
            <w:vAlign w:val="center"/>
          </w:tcPr>
          <w:p w14:paraId="6CE5CF6D">
            <w:pPr>
              <w:spacing w:line="320" w:lineRule="exact"/>
              <w:rPr>
                <w:rFonts w:ascii="Times New Roman" w:hAnsi="Times New Roman" w:eastAsia="仿宋_GB2312"/>
                <w:color w:val="000000"/>
                <w:sz w:val="24"/>
              </w:rPr>
            </w:pPr>
          </w:p>
        </w:tc>
      </w:tr>
      <w:tr w14:paraId="1C2C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37ACE883">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联系部门</w:t>
            </w:r>
          </w:p>
        </w:tc>
        <w:tc>
          <w:tcPr>
            <w:tcW w:w="2496" w:type="dxa"/>
            <w:tcBorders>
              <w:top w:val="single" w:color="auto" w:sz="4" w:space="0"/>
              <w:left w:val="single" w:color="auto" w:sz="4" w:space="0"/>
              <w:bottom w:val="single" w:color="auto" w:sz="4" w:space="0"/>
              <w:right w:val="single" w:color="auto" w:sz="4" w:space="0"/>
            </w:tcBorders>
            <w:vAlign w:val="center"/>
          </w:tcPr>
          <w:p w14:paraId="5333016F">
            <w:pPr>
              <w:spacing w:line="320" w:lineRule="exact"/>
              <w:jc w:val="left"/>
              <w:rPr>
                <w:rFonts w:ascii="Times New Roman" w:hAnsi="Times New Roman" w:eastAsia="仿宋_GB2312"/>
                <w:color w:val="000000"/>
                <w:sz w:val="24"/>
              </w:rPr>
            </w:pPr>
          </w:p>
        </w:tc>
        <w:tc>
          <w:tcPr>
            <w:tcW w:w="2304" w:type="dxa"/>
            <w:gridSpan w:val="2"/>
            <w:tcBorders>
              <w:top w:val="single" w:color="auto" w:sz="4" w:space="0"/>
              <w:left w:val="single" w:color="auto" w:sz="4" w:space="0"/>
              <w:bottom w:val="single" w:color="auto" w:sz="4" w:space="0"/>
              <w:right w:val="single" w:color="auto" w:sz="4" w:space="0"/>
            </w:tcBorders>
            <w:vAlign w:val="center"/>
          </w:tcPr>
          <w:p w14:paraId="2A87360B">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联系人</w:t>
            </w:r>
          </w:p>
        </w:tc>
        <w:tc>
          <w:tcPr>
            <w:tcW w:w="1865" w:type="dxa"/>
            <w:gridSpan w:val="2"/>
            <w:tcBorders>
              <w:top w:val="single" w:color="auto" w:sz="4" w:space="0"/>
              <w:left w:val="single" w:color="auto" w:sz="4" w:space="0"/>
              <w:bottom w:val="single" w:color="auto" w:sz="4" w:space="0"/>
              <w:right w:val="single" w:color="auto" w:sz="4" w:space="0"/>
            </w:tcBorders>
            <w:vAlign w:val="center"/>
          </w:tcPr>
          <w:p w14:paraId="35111EAB">
            <w:pPr>
              <w:spacing w:line="320" w:lineRule="exact"/>
              <w:rPr>
                <w:rFonts w:ascii="Times New Roman" w:hAnsi="Times New Roman" w:eastAsia="仿宋_GB2312"/>
                <w:color w:val="000000"/>
                <w:sz w:val="24"/>
              </w:rPr>
            </w:pPr>
          </w:p>
        </w:tc>
      </w:tr>
      <w:tr w14:paraId="2D2D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12324497">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联系电话</w:t>
            </w:r>
          </w:p>
        </w:tc>
        <w:tc>
          <w:tcPr>
            <w:tcW w:w="2496" w:type="dxa"/>
            <w:tcBorders>
              <w:top w:val="single" w:color="auto" w:sz="4" w:space="0"/>
              <w:left w:val="single" w:color="auto" w:sz="4" w:space="0"/>
              <w:bottom w:val="single" w:color="auto" w:sz="4" w:space="0"/>
              <w:right w:val="single" w:color="auto" w:sz="4" w:space="0"/>
            </w:tcBorders>
            <w:vAlign w:val="center"/>
          </w:tcPr>
          <w:p w14:paraId="2B58A1F9">
            <w:pPr>
              <w:spacing w:line="320" w:lineRule="exact"/>
              <w:jc w:val="left"/>
              <w:rPr>
                <w:rFonts w:ascii="Times New Roman" w:hAnsi="Times New Roman" w:eastAsia="仿宋_GB2312"/>
                <w:color w:val="000000"/>
                <w:sz w:val="24"/>
              </w:rPr>
            </w:pPr>
          </w:p>
        </w:tc>
        <w:tc>
          <w:tcPr>
            <w:tcW w:w="2304" w:type="dxa"/>
            <w:gridSpan w:val="2"/>
            <w:tcBorders>
              <w:top w:val="single" w:color="auto" w:sz="4" w:space="0"/>
              <w:left w:val="single" w:color="auto" w:sz="4" w:space="0"/>
              <w:bottom w:val="single" w:color="auto" w:sz="4" w:space="0"/>
              <w:right w:val="single" w:color="auto" w:sz="4" w:space="0"/>
            </w:tcBorders>
            <w:vAlign w:val="center"/>
          </w:tcPr>
          <w:p w14:paraId="65615CC3">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传真</w:t>
            </w:r>
          </w:p>
        </w:tc>
        <w:tc>
          <w:tcPr>
            <w:tcW w:w="1865" w:type="dxa"/>
            <w:gridSpan w:val="2"/>
            <w:tcBorders>
              <w:top w:val="single" w:color="auto" w:sz="4" w:space="0"/>
              <w:left w:val="single" w:color="auto" w:sz="4" w:space="0"/>
              <w:bottom w:val="single" w:color="auto" w:sz="4" w:space="0"/>
              <w:right w:val="single" w:color="auto" w:sz="4" w:space="0"/>
            </w:tcBorders>
            <w:vAlign w:val="center"/>
          </w:tcPr>
          <w:p w14:paraId="0B51CF30">
            <w:pPr>
              <w:spacing w:line="320" w:lineRule="exact"/>
              <w:rPr>
                <w:rFonts w:ascii="Times New Roman" w:hAnsi="Times New Roman" w:eastAsia="仿宋_GB2312"/>
                <w:color w:val="000000"/>
                <w:sz w:val="24"/>
              </w:rPr>
            </w:pPr>
          </w:p>
        </w:tc>
      </w:tr>
      <w:tr w14:paraId="5D11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193EBA31">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手机</w:t>
            </w:r>
          </w:p>
        </w:tc>
        <w:tc>
          <w:tcPr>
            <w:tcW w:w="2496" w:type="dxa"/>
            <w:tcBorders>
              <w:top w:val="single" w:color="auto" w:sz="4" w:space="0"/>
              <w:left w:val="single" w:color="auto" w:sz="4" w:space="0"/>
              <w:bottom w:val="single" w:color="auto" w:sz="4" w:space="0"/>
              <w:right w:val="single" w:color="auto" w:sz="4" w:space="0"/>
            </w:tcBorders>
            <w:vAlign w:val="center"/>
          </w:tcPr>
          <w:p w14:paraId="680B5C13">
            <w:pPr>
              <w:spacing w:line="320" w:lineRule="exact"/>
              <w:jc w:val="left"/>
              <w:rPr>
                <w:rFonts w:ascii="Times New Roman" w:hAnsi="Times New Roman" w:eastAsia="仿宋_GB2312"/>
                <w:color w:val="000000"/>
                <w:sz w:val="24"/>
              </w:rPr>
            </w:pPr>
          </w:p>
        </w:tc>
        <w:tc>
          <w:tcPr>
            <w:tcW w:w="2304" w:type="dxa"/>
            <w:gridSpan w:val="2"/>
            <w:tcBorders>
              <w:top w:val="single" w:color="auto" w:sz="4" w:space="0"/>
              <w:left w:val="single" w:color="auto" w:sz="4" w:space="0"/>
              <w:bottom w:val="single" w:color="auto" w:sz="4" w:space="0"/>
              <w:right w:val="single" w:color="auto" w:sz="4" w:space="0"/>
            </w:tcBorders>
            <w:vAlign w:val="center"/>
          </w:tcPr>
          <w:p w14:paraId="33B98EE6">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电子邮箱</w:t>
            </w:r>
          </w:p>
        </w:tc>
        <w:tc>
          <w:tcPr>
            <w:tcW w:w="1865" w:type="dxa"/>
            <w:gridSpan w:val="2"/>
            <w:tcBorders>
              <w:top w:val="single" w:color="auto" w:sz="4" w:space="0"/>
              <w:left w:val="single" w:color="auto" w:sz="4" w:space="0"/>
              <w:bottom w:val="single" w:color="auto" w:sz="4" w:space="0"/>
              <w:right w:val="single" w:color="auto" w:sz="4" w:space="0"/>
            </w:tcBorders>
            <w:vAlign w:val="center"/>
          </w:tcPr>
          <w:p w14:paraId="5A6BF814">
            <w:pPr>
              <w:spacing w:line="320" w:lineRule="exact"/>
              <w:rPr>
                <w:rFonts w:ascii="Times New Roman" w:hAnsi="Times New Roman" w:eastAsia="仿宋_GB2312"/>
                <w:color w:val="000000"/>
                <w:sz w:val="24"/>
              </w:rPr>
            </w:pPr>
          </w:p>
        </w:tc>
      </w:tr>
      <w:tr w14:paraId="66E5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25B332F7">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企业类型</w:t>
            </w:r>
          </w:p>
        </w:tc>
        <w:tc>
          <w:tcPr>
            <w:tcW w:w="6665" w:type="dxa"/>
            <w:gridSpan w:val="5"/>
            <w:tcBorders>
              <w:top w:val="single" w:color="auto" w:sz="4" w:space="0"/>
              <w:left w:val="single" w:color="auto" w:sz="4" w:space="0"/>
              <w:bottom w:val="single" w:color="auto" w:sz="4" w:space="0"/>
              <w:right w:val="single" w:color="auto" w:sz="4" w:space="0"/>
            </w:tcBorders>
            <w:vAlign w:val="center"/>
          </w:tcPr>
          <w:p w14:paraId="439D387A">
            <w:pPr>
              <w:spacing w:line="320" w:lineRule="exact"/>
              <w:rPr>
                <w:rFonts w:hint="eastAsia" w:ascii="Times New Roman" w:hAnsi="Times New Roman" w:eastAsia="仿宋_GB2312" w:cs="仿宋_GB2312"/>
                <w:color w:val="000000"/>
                <w:sz w:val="24"/>
              </w:rPr>
            </w:pPr>
            <w:r>
              <w:rPr>
                <w:rFonts w:hint="eastAsia" w:ascii="Times New Roman" w:hAnsi="Times New Roman" w:eastAsia="仿宋_GB2312" w:cs="仿宋_GB2312"/>
                <w:color w:val="000000"/>
                <w:sz w:val="24"/>
              </w:rPr>
              <w:t>内资（</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国有</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集体</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民营）</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中外合资</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港澳台</w:t>
            </w:r>
            <w:r>
              <w:rPr>
                <w:rFonts w:hint="eastAsia" w:ascii="Times New Roman" w:hAnsi="Times New Roman" w:eastAsia="仿宋_GB2312" w:cs="仿宋_GB2312"/>
                <w:color w:val="000000"/>
              </w:rPr>
              <w:t>□</w:t>
            </w:r>
            <w:r>
              <w:rPr>
                <w:rFonts w:hint="eastAsia" w:ascii="Times New Roman" w:hAnsi="Times New Roman" w:eastAsia="仿宋_GB2312" w:cs="仿宋_GB2312"/>
                <w:color w:val="000000"/>
                <w:sz w:val="24"/>
              </w:rPr>
              <w:t>外商独资</w:t>
            </w:r>
          </w:p>
        </w:tc>
      </w:tr>
      <w:tr w14:paraId="7478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2"/>
            <w:tcBorders>
              <w:top w:val="single" w:color="auto" w:sz="4" w:space="0"/>
              <w:left w:val="single" w:color="auto" w:sz="4" w:space="0"/>
              <w:bottom w:val="single" w:color="auto" w:sz="4" w:space="0"/>
              <w:right w:val="single" w:color="auto" w:sz="4" w:space="0"/>
            </w:tcBorders>
            <w:vAlign w:val="center"/>
          </w:tcPr>
          <w:p w14:paraId="65E4FC56">
            <w:pPr>
              <w:spacing w:line="320" w:lineRule="exact"/>
              <w:rPr>
                <w:rFonts w:hint="eastAsia" w:ascii="Times New Roman" w:hAnsi="Times New Roman" w:eastAsia="仿宋_GB2312" w:cs="仿宋_GB2312"/>
                <w:color w:val="000000"/>
                <w:sz w:val="24"/>
              </w:rPr>
            </w:pPr>
            <w:r>
              <w:rPr>
                <w:rFonts w:hint="eastAsia" w:eastAsia="仿宋_GB2312"/>
                <w:color w:val="000000"/>
                <w:sz w:val="24"/>
                <w:lang w:val="en-US" w:eastAsia="zh-CN"/>
              </w:rPr>
              <w:t>是否获得国家级或省级绿色工厂</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45B39867">
            <w:pPr>
              <w:spacing w:line="320" w:lineRule="exact"/>
              <w:jc w:val="center"/>
              <w:rPr>
                <w:rFonts w:hint="eastAsia" w:eastAsia="仿宋_GB2312"/>
                <w:color w:val="000000"/>
                <w:sz w:val="24"/>
                <w:lang w:val="en-US" w:eastAsia="zh-CN"/>
              </w:rPr>
            </w:pPr>
            <w:r>
              <w:rPr>
                <w:rFonts w:hint="eastAsia" w:eastAsia="仿宋_GB2312"/>
                <w:color w:val="000000"/>
                <w:sz w:val="24"/>
                <w:lang w:val="en-US" w:eastAsia="zh-CN"/>
              </w:rPr>
              <w:t>□是（国家级/省级）       □否</w:t>
            </w:r>
          </w:p>
        </w:tc>
      </w:tr>
      <w:tr w14:paraId="015E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tcBorders>
              <w:top w:val="single" w:color="auto" w:sz="4" w:space="0"/>
              <w:left w:val="single" w:color="auto" w:sz="4" w:space="0"/>
              <w:bottom w:val="single" w:color="auto" w:sz="4" w:space="0"/>
              <w:right w:val="single" w:color="auto" w:sz="4" w:space="0"/>
            </w:tcBorders>
            <w:vAlign w:val="center"/>
          </w:tcPr>
          <w:p w14:paraId="689210CA">
            <w:pPr>
              <w:spacing w:line="320" w:lineRule="exact"/>
              <w:jc w:val="left"/>
              <w:rPr>
                <w:rFonts w:ascii="Times New Roman" w:hAnsi="Times New Roman" w:eastAsia="仿宋_GB2312"/>
                <w:color w:val="000000"/>
                <w:sz w:val="24"/>
              </w:rPr>
            </w:pPr>
            <w:r>
              <w:rPr>
                <w:rFonts w:ascii="Times New Roman" w:hAnsi="Times New Roman" w:eastAsia="仿宋_GB2312"/>
                <w:color w:val="000000"/>
                <w:sz w:val="24"/>
              </w:rPr>
              <w:t>所属行业</w:t>
            </w:r>
          </w:p>
        </w:tc>
        <w:tc>
          <w:tcPr>
            <w:tcW w:w="6665" w:type="dxa"/>
            <w:gridSpan w:val="5"/>
            <w:tcBorders>
              <w:top w:val="single" w:color="auto" w:sz="4" w:space="0"/>
              <w:left w:val="single" w:color="auto" w:sz="4" w:space="0"/>
              <w:bottom w:val="single" w:color="auto" w:sz="4" w:space="0"/>
              <w:right w:val="single" w:color="auto" w:sz="4" w:space="0"/>
            </w:tcBorders>
            <w:vAlign w:val="center"/>
          </w:tcPr>
          <w:p w14:paraId="1C7980A3">
            <w:pPr>
              <w:spacing w:line="320" w:lineRule="exact"/>
              <w:jc w:val="distribute"/>
              <w:rPr>
                <w:rFonts w:hint="default" w:ascii="Times New Roman" w:hAnsi="Times New Roman" w:eastAsia="仿宋_GB2312" w:cs="仿宋_GB2312"/>
                <w:color w:val="000000"/>
                <w:sz w:val="24"/>
                <w:lang w:val="en-US" w:eastAsia="zh-CN"/>
              </w:rPr>
            </w:pPr>
            <w:r>
              <w:rPr>
                <w:rFonts w:hint="eastAsia" w:ascii="Times New Roman" w:hAnsi="Times New Roman" w:eastAsia="仿宋_GB2312" w:cs="仿宋_GB2312"/>
                <w:color w:val="000000"/>
                <w:sz w:val="24"/>
              </w:rPr>
              <w:t>□钢铁 □炼焦 □石油炼制 □乙烯 □氯碱 □氮肥□现代煤化工 □纺织染整 □化纤长丝织造 □造纸 □啤酒 □</w:t>
            </w:r>
            <w:r>
              <w:rPr>
                <w:rFonts w:hint="eastAsia" w:eastAsia="仿宋_GB2312" w:cs="仿宋_GB2312"/>
                <w:color w:val="000000"/>
                <w:sz w:val="24"/>
                <w:lang w:val="en-US" w:eastAsia="zh-CN"/>
              </w:rPr>
              <w:t>发酵</w:t>
            </w:r>
            <w:r>
              <w:rPr>
                <w:rFonts w:hint="eastAsia" w:ascii="Times New Roman" w:hAnsi="Times New Roman" w:eastAsia="仿宋_GB2312" w:cs="仿宋_GB2312"/>
                <w:color w:val="000000"/>
                <w:sz w:val="24"/>
              </w:rPr>
              <w:t xml:space="preserve"> □氧化铝 □电解铝 □多晶硅 □船舶</w:t>
            </w:r>
            <w:r>
              <w:rPr>
                <w:rFonts w:hint="eastAsia" w:eastAsia="仿宋_GB2312" w:cs="仿宋_GB2312"/>
                <w:color w:val="000000"/>
                <w:sz w:val="24"/>
                <w:lang w:eastAsia="zh-CN"/>
              </w:rPr>
              <w:t>制造</w:t>
            </w:r>
            <w:r>
              <w:rPr>
                <w:rFonts w:hint="eastAsia" w:ascii="Times New Roman" w:hAnsi="Times New Roman" w:eastAsia="仿宋_GB2312" w:cs="仿宋_GB2312"/>
                <w:color w:val="000000"/>
                <w:sz w:val="24"/>
              </w:rPr>
              <w:t xml:space="preserve"> □铁矿采选</w:t>
            </w:r>
            <w:r>
              <w:rPr>
                <w:rFonts w:hint="eastAsia" w:eastAsia="仿宋_GB2312" w:cs="仿宋_GB2312"/>
                <w:color w:val="000000"/>
                <w:sz w:val="24"/>
                <w:lang w:val="en-US" w:eastAsia="zh-CN"/>
              </w:rPr>
              <w:t xml:space="preserve"> </w:t>
            </w:r>
            <w:r>
              <w:rPr>
                <w:rFonts w:hint="eastAsia" w:eastAsia="仿宋_GB2312" w:cs="仿宋_GB2312"/>
                <w:color w:val="000000"/>
                <w:sz w:val="24"/>
                <w:lang w:eastAsia="zh-CN"/>
              </w:rPr>
              <w:t>□</w:t>
            </w:r>
            <w:r>
              <w:rPr>
                <w:rFonts w:hint="eastAsia" w:eastAsia="仿宋_GB2312" w:cs="仿宋_GB2312"/>
                <w:color w:val="000000"/>
                <w:sz w:val="24"/>
                <w:lang w:val="en-US" w:eastAsia="zh-CN"/>
              </w:rPr>
              <w:t xml:space="preserve">木材加工及其制品 </w:t>
            </w:r>
            <w:r>
              <w:rPr>
                <w:rFonts w:hint="eastAsia" w:ascii="Times New Roman" w:hAnsi="Times New Roman" w:eastAsia="仿宋_GB2312" w:cs="仿宋_GB2312"/>
                <w:color w:val="000000"/>
                <w:sz w:val="24"/>
              </w:rPr>
              <w:t>□</w:t>
            </w:r>
            <w:r>
              <w:rPr>
                <w:rFonts w:hint="eastAsia" w:ascii="Times New Roman" w:hAnsi="Times New Roman" w:eastAsia="仿宋_GB2312" w:cs="仿宋_GB2312"/>
                <w:color w:val="000000"/>
                <w:sz w:val="24"/>
                <w:lang w:val="en-US" w:eastAsia="zh-CN"/>
              </w:rPr>
              <w:t>建材</w:t>
            </w:r>
            <w:r>
              <w:rPr>
                <w:rFonts w:hint="eastAsia" w:eastAsia="仿宋_GB2312" w:cs="仿宋_GB2312"/>
                <w:color w:val="000000"/>
                <w:sz w:val="24"/>
                <w:lang w:eastAsia="zh-CN"/>
              </w:rPr>
              <w:t xml:space="preserve"> </w:t>
            </w:r>
            <w:r>
              <w:rPr>
                <w:rFonts w:hint="eastAsia" w:ascii="Times New Roman" w:hAnsi="Times New Roman" w:eastAsia="仿宋_GB2312" w:cs="仿宋_GB2312"/>
                <w:color w:val="000000"/>
                <w:sz w:val="24"/>
              </w:rPr>
              <w:t>□</w:t>
            </w:r>
            <w:r>
              <w:rPr>
                <w:rFonts w:hint="eastAsia" w:eastAsia="仿宋_GB2312" w:cs="仿宋_GB2312"/>
                <w:color w:val="000000"/>
                <w:sz w:val="24"/>
              </w:rPr>
              <w:t>铅冶炼</w:t>
            </w:r>
            <w:r>
              <w:rPr>
                <w:rFonts w:hint="eastAsia" w:eastAsia="仿宋_GB2312" w:cs="仿宋_GB2312"/>
                <w:color w:val="000000"/>
                <w:sz w:val="24"/>
                <w:lang w:eastAsia="zh-CN"/>
              </w:rPr>
              <w:t xml:space="preserve"> </w:t>
            </w:r>
            <w:r>
              <w:rPr>
                <w:rFonts w:hint="eastAsia" w:ascii="Times New Roman" w:hAnsi="Times New Roman" w:eastAsia="仿宋_GB2312" w:cs="仿宋_GB2312"/>
                <w:color w:val="000000"/>
                <w:sz w:val="24"/>
              </w:rPr>
              <w:t>□</w:t>
            </w:r>
            <w:r>
              <w:rPr>
                <w:rFonts w:hint="eastAsia" w:eastAsia="仿宋_GB2312" w:cs="仿宋_GB2312"/>
                <w:color w:val="000000"/>
                <w:sz w:val="24"/>
              </w:rPr>
              <w:t>锌冶炼</w:t>
            </w:r>
            <w:r>
              <w:rPr>
                <w:rFonts w:hint="eastAsia" w:eastAsia="仿宋_GB2312" w:cs="仿宋_GB2312"/>
                <w:color w:val="000000"/>
                <w:sz w:val="24"/>
                <w:lang w:val="en-US" w:eastAsia="zh-CN"/>
              </w:rPr>
              <w:t xml:space="preserve"> □铁合金 □印制电路板 </w:t>
            </w:r>
            <w:r>
              <w:rPr>
                <w:rFonts w:hint="eastAsia" w:eastAsia="仿宋_GB2312" w:cs="仿宋_GB2312"/>
                <w:color w:val="000000"/>
                <w:sz w:val="24"/>
                <w:lang w:val="en-US" w:eastAsia="zh-CN"/>
              </w:rPr>
              <w:sym w:font="Wingdings 2" w:char="00A3"/>
            </w:r>
            <w:r>
              <w:rPr>
                <w:rFonts w:hint="eastAsia" w:eastAsia="仿宋_GB2312" w:cs="仿宋_GB2312"/>
                <w:color w:val="000000"/>
                <w:sz w:val="24"/>
                <w:lang w:val="en-US" w:eastAsia="zh-CN"/>
              </w:rPr>
              <w:t>聚酯涤纶 □毛纺织 □丝绸 □氨纶 □维纶</w:t>
            </w:r>
          </w:p>
        </w:tc>
      </w:tr>
      <w:tr w14:paraId="66CB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15" w:type="dxa"/>
            <w:gridSpan w:val="6"/>
            <w:tcBorders>
              <w:top w:val="single" w:color="auto" w:sz="4" w:space="0"/>
              <w:left w:val="single" w:color="auto" w:sz="4" w:space="0"/>
              <w:bottom w:val="single" w:color="auto" w:sz="4" w:space="0"/>
              <w:right w:val="single" w:color="auto" w:sz="4" w:space="0"/>
            </w:tcBorders>
            <w:vAlign w:val="center"/>
          </w:tcPr>
          <w:p w14:paraId="27DB70BC">
            <w:pPr>
              <w:spacing w:line="320" w:lineRule="exact"/>
              <w:jc w:val="left"/>
              <w:rPr>
                <w:rFonts w:ascii="Times New Roman" w:hAnsi="Times New Roman" w:eastAsia="仿宋_GB2312"/>
                <w:b w:val="0"/>
                <w:color w:val="000000"/>
                <w:sz w:val="24"/>
              </w:rPr>
            </w:pPr>
            <w:r>
              <w:rPr>
                <w:rFonts w:ascii="Times New Roman" w:hAnsi="Times New Roman" w:eastAsia="仿宋_GB2312"/>
                <w:b/>
                <w:bCs/>
                <w:color w:val="000000"/>
                <w:sz w:val="24"/>
              </w:rPr>
              <w:t>二、企业水效指标</w:t>
            </w:r>
          </w:p>
        </w:tc>
      </w:tr>
      <w:tr w14:paraId="37D9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2"/>
            <w:tcBorders>
              <w:top w:val="single" w:color="auto" w:sz="4" w:space="0"/>
              <w:left w:val="single" w:color="auto" w:sz="4" w:space="0"/>
              <w:bottom w:val="single" w:color="auto" w:sz="4" w:space="0"/>
              <w:right w:val="single" w:color="auto" w:sz="4" w:space="0"/>
            </w:tcBorders>
            <w:vAlign w:val="center"/>
          </w:tcPr>
          <w:p w14:paraId="5A900F22">
            <w:pPr>
              <w:spacing w:line="320" w:lineRule="exact"/>
              <w:rPr>
                <w:rFonts w:ascii="Times New Roman" w:hAnsi="Times New Roman" w:eastAsia="仿宋_GB2312"/>
                <w:color w:val="000000"/>
                <w:sz w:val="24"/>
              </w:rPr>
            </w:pPr>
            <w:r>
              <w:rPr>
                <w:rFonts w:ascii="Times New Roman" w:hAnsi="Times New Roman" w:eastAsia="仿宋_GB2312"/>
                <w:color w:val="000000"/>
                <w:sz w:val="24"/>
              </w:rPr>
              <w:t>主要产品</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2D102802">
            <w:pPr>
              <w:spacing w:line="320" w:lineRule="exact"/>
              <w:rPr>
                <w:rFonts w:ascii="Times New Roman" w:hAnsi="Times New Roman" w:eastAsia="仿宋_GB2312"/>
                <w:color w:val="000000"/>
                <w:sz w:val="24"/>
              </w:rPr>
            </w:pPr>
          </w:p>
        </w:tc>
      </w:tr>
      <w:tr w14:paraId="0E22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2"/>
            <w:tcBorders>
              <w:top w:val="single" w:color="auto" w:sz="4" w:space="0"/>
              <w:left w:val="single" w:color="auto" w:sz="4" w:space="0"/>
              <w:bottom w:val="single" w:color="auto" w:sz="4" w:space="0"/>
              <w:right w:val="single" w:color="auto" w:sz="4" w:space="0"/>
            </w:tcBorders>
            <w:vAlign w:val="center"/>
          </w:tcPr>
          <w:p w14:paraId="550E4DF9">
            <w:pPr>
              <w:spacing w:line="320" w:lineRule="exact"/>
              <w:rPr>
                <w:rFonts w:ascii="Times New Roman" w:hAnsi="Times New Roman" w:eastAsia="仿宋_GB2312"/>
                <w:color w:val="000000"/>
                <w:sz w:val="24"/>
              </w:rPr>
            </w:pPr>
            <w:r>
              <w:rPr>
                <w:rFonts w:ascii="Times New Roman" w:hAnsi="Times New Roman" w:eastAsia="仿宋_GB2312"/>
                <w:color w:val="000000"/>
                <w:sz w:val="24"/>
              </w:rPr>
              <w:t>主要水源</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25CADE5E">
            <w:pPr>
              <w:spacing w:line="320" w:lineRule="exact"/>
              <w:rPr>
                <w:rFonts w:ascii="Times New Roman" w:hAnsi="Times New Roman" w:eastAsia="仿宋_GB2312"/>
                <w:color w:val="000000"/>
                <w:sz w:val="24"/>
                <w:u w:val="single"/>
              </w:rPr>
            </w:pPr>
          </w:p>
        </w:tc>
      </w:tr>
      <w:tr w14:paraId="6AB9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2"/>
            <w:tcBorders>
              <w:top w:val="single" w:color="auto" w:sz="4" w:space="0"/>
              <w:left w:val="single" w:color="auto" w:sz="4" w:space="0"/>
              <w:bottom w:val="single" w:color="auto" w:sz="4" w:space="0"/>
              <w:right w:val="single" w:color="auto" w:sz="4" w:space="0"/>
            </w:tcBorders>
            <w:vAlign w:val="center"/>
          </w:tcPr>
          <w:p w14:paraId="26AA87AF">
            <w:pPr>
              <w:spacing w:line="320" w:lineRule="exact"/>
              <w:rPr>
                <w:rFonts w:ascii="Times New Roman" w:hAnsi="Times New Roman" w:eastAsia="仿宋_GB2312"/>
                <w:color w:val="000000"/>
                <w:sz w:val="24"/>
              </w:rPr>
            </w:pPr>
            <w:r>
              <w:rPr>
                <w:rFonts w:ascii="Times New Roman" w:hAnsi="Times New Roman" w:eastAsia="仿宋_GB2312"/>
                <w:color w:val="000000"/>
                <w:sz w:val="24"/>
              </w:rPr>
              <w:t>202</w:t>
            </w:r>
            <w:r>
              <w:rPr>
                <w:rFonts w:hint="eastAsia" w:eastAsia="仿宋_GB2312"/>
                <w:color w:val="000000"/>
                <w:sz w:val="24"/>
                <w:lang w:val="en-US" w:eastAsia="zh-CN"/>
              </w:rPr>
              <w:t>5</w:t>
            </w:r>
            <w:r>
              <w:rPr>
                <w:rFonts w:ascii="Times New Roman" w:hAnsi="Times New Roman" w:eastAsia="仿宋_GB2312"/>
                <w:color w:val="000000"/>
                <w:sz w:val="24"/>
              </w:rPr>
              <w:t>年总产值（万元）</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2B69954F">
            <w:pPr>
              <w:spacing w:line="320" w:lineRule="exact"/>
              <w:rPr>
                <w:rFonts w:ascii="Times New Roman" w:hAnsi="Times New Roman" w:eastAsia="仿宋_GB2312"/>
                <w:color w:val="000000"/>
                <w:sz w:val="24"/>
              </w:rPr>
            </w:pPr>
          </w:p>
        </w:tc>
      </w:tr>
      <w:tr w14:paraId="7758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6" w:type="dxa"/>
            <w:gridSpan w:val="2"/>
            <w:tcBorders>
              <w:top w:val="single" w:color="auto" w:sz="4" w:space="0"/>
              <w:left w:val="single" w:color="auto" w:sz="4" w:space="0"/>
              <w:bottom w:val="single" w:color="auto" w:sz="4" w:space="0"/>
              <w:right w:val="single" w:color="auto" w:sz="4" w:space="0"/>
            </w:tcBorders>
            <w:vAlign w:val="center"/>
          </w:tcPr>
          <w:p w14:paraId="5B1FDDAF">
            <w:pPr>
              <w:spacing w:line="320" w:lineRule="exact"/>
              <w:rPr>
                <w:rFonts w:ascii="Times New Roman" w:hAnsi="Times New Roman" w:eastAsia="仿宋_GB2312"/>
                <w:color w:val="000000"/>
                <w:sz w:val="24"/>
                <w:lang w:val="en"/>
              </w:rPr>
            </w:pPr>
            <w:r>
              <w:rPr>
                <w:rFonts w:ascii="Times New Roman" w:hAnsi="Times New Roman" w:eastAsia="仿宋_GB2312"/>
                <w:color w:val="000000"/>
                <w:sz w:val="24"/>
                <w:lang w:val="en"/>
              </w:rPr>
              <w:t>202</w:t>
            </w:r>
            <w:r>
              <w:rPr>
                <w:rFonts w:hint="eastAsia" w:eastAsia="仿宋_GB2312"/>
                <w:color w:val="000000"/>
                <w:sz w:val="24"/>
                <w:lang w:val="en-US" w:eastAsia="zh-CN"/>
              </w:rPr>
              <w:t>5</w:t>
            </w:r>
            <w:r>
              <w:rPr>
                <w:rFonts w:ascii="Times New Roman" w:hAnsi="Times New Roman" w:eastAsia="仿宋_GB2312"/>
                <w:color w:val="000000"/>
                <w:sz w:val="24"/>
                <w:lang w:val="en"/>
              </w:rPr>
              <w:t>年主要产品产量（请注明单位）</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7872D95E">
            <w:pPr>
              <w:spacing w:line="320" w:lineRule="exact"/>
              <w:rPr>
                <w:rFonts w:ascii="Times New Roman" w:hAnsi="Times New Roman" w:eastAsia="仿宋_GB2312"/>
                <w:color w:val="000000"/>
                <w:sz w:val="24"/>
              </w:rPr>
            </w:pPr>
          </w:p>
        </w:tc>
      </w:tr>
      <w:tr w14:paraId="1343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vMerge w:val="restart"/>
            <w:tcBorders>
              <w:top w:val="single" w:color="auto" w:sz="4" w:space="0"/>
              <w:left w:val="single" w:color="auto" w:sz="4" w:space="0"/>
              <w:right w:val="single" w:color="auto" w:sz="4" w:space="0"/>
            </w:tcBorders>
            <w:vAlign w:val="center"/>
          </w:tcPr>
          <w:p w14:paraId="51F2EA8E">
            <w:pPr>
              <w:spacing w:line="320" w:lineRule="exact"/>
              <w:rPr>
                <w:rFonts w:ascii="Times New Roman" w:hAnsi="Times New Roman" w:eastAsia="仿宋_GB2312"/>
                <w:color w:val="000000"/>
                <w:sz w:val="24"/>
              </w:rPr>
            </w:pPr>
            <w:r>
              <w:rPr>
                <w:rFonts w:ascii="Times New Roman" w:hAnsi="Times New Roman" w:eastAsia="仿宋_GB2312"/>
                <w:color w:val="000000"/>
                <w:sz w:val="24"/>
              </w:rPr>
              <w:t>202</w:t>
            </w:r>
            <w:r>
              <w:rPr>
                <w:rFonts w:hint="eastAsia" w:eastAsia="仿宋_GB2312"/>
                <w:color w:val="000000"/>
                <w:sz w:val="24"/>
                <w:lang w:val="en-US" w:eastAsia="zh-CN"/>
              </w:rPr>
              <w:t>5</w:t>
            </w:r>
            <w:r>
              <w:rPr>
                <w:rFonts w:ascii="Times New Roman" w:hAnsi="Times New Roman" w:eastAsia="仿宋_GB2312"/>
                <w:color w:val="000000"/>
                <w:sz w:val="24"/>
              </w:rPr>
              <w:t>年取水量（立方米）</w:t>
            </w:r>
          </w:p>
        </w:tc>
        <w:tc>
          <w:tcPr>
            <w:tcW w:w="2496" w:type="dxa"/>
            <w:tcBorders>
              <w:top w:val="single" w:color="auto" w:sz="4" w:space="0"/>
              <w:left w:val="single" w:color="auto" w:sz="4" w:space="0"/>
              <w:right w:val="single" w:color="auto" w:sz="4" w:space="0"/>
            </w:tcBorders>
            <w:vAlign w:val="center"/>
          </w:tcPr>
          <w:p w14:paraId="6951A840">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常规水源取水量</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3DD23E53">
            <w:pPr>
              <w:spacing w:line="320" w:lineRule="exact"/>
              <w:rPr>
                <w:rFonts w:ascii="Times New Roman" w:hAnsi="Times New Roman" w:eastAsia="仿宋_GB2312"/>
                <w:color w:val="000000"/>
                <w:sz w:val="24"/>
              </w:rPr>
            </w:pPr>
          </w:p>
        </w:tc>
      </w:tr>
      <w:tr w14:paraId="25B6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vMerge w:val="continue"/>
            <w:tcBorders>
              <w:left w:val="single" w:color="auto" w:sz="4" w:space="0"/>
              <w:bottom w:val="single" w:color="auto" w:sz="4" w:space="0"/>
              <w:right w:val="single" w:color="auto" w:sz="4" w:space="0"/>
            </w:tcBorders>
            <w:vAlign w:val="center"/>
          </w:tcPr>
          <w:p w14:paraId="2C09A3B7">
            <w:pPr>
              <w:spacing w:line="320" w:lineRule="exact"/>
              <w:rPr>
                <w:rFonts w:ascii="Times New Roman" w:hAnsi="Times New Roman" w:eastAsia="仿宋_GB2312"/>
                <w:color w:val="000000"/>
                <w:sz w:val="24"/>
              </w:rPr>
            </w:pPr>
          </w:p>
        </w:tc>
        <w:tc>
          <w:tcPr>
            <w:tcW w:w="2496" w:type="dxa"/>
            <w:tcBorders>
              <w:left w:val="single" w:color="auto" w:sz="4" w:space="0"/>
              <w:bottom w:val="single" w:color="auto" w:sz="4" w:space="0"/>
              <w:right w:val="single" w:color="auto" w:sz="4" w:space="0"/>
            </w:tcBorders>
            <w:vAlign w:val="center"/>
          </w:tcPr>
          <w:p w14:paraId="12F37530">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非常规水源取水量</w:t>
            </w:r>
          </w:p>
        </w:tc>
        <w:tc>
          <w:tcPr>
            <w:tcW w:w="4169" w:type="dxa"/>
            <w:gridSpan w:val="4"/>
            <w:tcBorders>
              <w:top w:val="single" w:color="auto" w:sz="4" w:space="0"/>
              <w:left w:val="single" w:color="auto" w:sz="4" w:space="0"/>
              <w:bottom w:val="single" w:color="auto" w:sz="4" w:space="0"/>
              <w:right w:val="single" w:color="auto" w:sz="4" w:space="0"/>
            </w:tcBorders>
            <w:vAlign w:val="center"/>
          </w:tcPr>
          <w:p w14:paraId="221A5535">
            <w:pPr>
              <w:spacing w:line="320" w:lineRule="exact"/>
              <w:rPr>
                <w:rFonts w:ascii="Times New Roman" w:hAnsi="Times New Roman" w:eastAsia="仿宋_GB2312"/>
                <w:color w:val="000000"/>
                <w:sz w:val="24"/>
              </w:rPr>
            </w:pPr>
          </w:p>
        </w:tc>
      </w:tr>
      <w:tr w14:paraId="26AD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vMerge w:val="restart"/>
            <w:tcBorders>
              <w:top w:val="single" w:color="auto" w:sz="4" w:space="0"/>
              <w:left w:val="single" w:color="auto" w:sz="4" w:space="0"/>
              <w:bottom w:val="single" w:color="auto" w:sz="4" w:space="0"/>
              <w:right w:val="single" w:color="auto" w:sz="4" w:space="0"/>
            </w:tcBorders>
            <w:vAlign w:val="center"/>
          </w:tcPr>
          <w:p w14:paraId="6CED5F90">
            <w:pPr>
              <w:spacing w:line="320" w:lineRule="exact"/>
              <w:rPr>
                <w:rFonts w:ascii="Times New Roman" w:hAnsi="Times New Roman" w:eastAsia="仿宋_GB2312"/>
                <w:color w:val="000000"/>
                <w:sz w:val="24"/>
              </w:rPr>
            </w:pPr>
            <w:r>
              <w:rPr>
                <w:rFonts w:ascii="Times New Roman" w:hAnsi="Times New Roman" w:eastAsia="仿宋_GB2312"/>
                <w:color w:val="000000"/>
                <w:sz w:val="24"/>
              </w:rPr>
              <w:t>近三年企业</w:t>
            </w:r>
            <w:r>
              <w:rPr>
                <w:rFonts w:hint="eastAsia" w:ascii="Times New Roman" w:hAnsi="Times New Roman" w:eastAsia="仿宋_GB2312"/>
                <w:color w:val="000000"/>
                <w:sz w:val="24"/>
                <w:lang w:eastAsia="zh-CN"/>
              </w:rPr>
              <w:t>主要水效</w:t>
            </w:r>
            <w:r>
              <w:rPr>
                <w:rFonts w:ascii="Times New Roman" w:hAnsi="Times New Roman" w:eastAsia="仿宋_GB2312"/>
                <w:color w:val="000000"/>
                <w:sz w:val="24"/>
              </w:rPr>
              <w:t>指标（请注明单位）</w:t>
            </w:r>
          </w:p>
        </w:tc>
        <w:tc>
          <w:tcPr>
            <w:tcW w:w="2496" w:type="dxa"/>
            <w:tcBorders>
              <w:top w:val="single" w:color="auto" w:sz="4" w:space="0"/>
              <w:left w:val="single" w:color="auto" w:sz="4" w:space="0"/>
              <w:bottom w:val="single" w:color="auto" w:sz="4" w:space="0"/>
              <w:right w:val="single" w:color="auto" w:sz="4" w:space="0"/>
            </w:tcBorders>
            <w:vAlign w:val="center"/>
          </w:tcPr>
          <w:p w14:paraId="31EB727D">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年份</w:t>
            </w:r>
          </w:p>
        </w:tc>
        <w:tc>
          <w:tcPr>
            <w:tcW w:w="1254" w:type="dxa"/>
            <w:tcBorders>
              <w:top w:val="single" w:color="auto" w:sz="4" w:space="0"/>
              <w:left w:val="single" w:color="auto" w:sz="4" w:space="0"/>
              <w:bottom w:val="single" w:color="auto" w:sz="4" w:space="0"/>
              <w:right w:val="single" w:color="auto" w:sz="4" w:space="0"/>
            </w:tcBorders>
            <w:vAlign w:val="center"/>
          </w:tcPr>
          <w:p w14:paraId="17BA6C77">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20</w:t>
            </w:r>
            <w:r>
              <w:rPr>
                <w:rFonts w:hint="eastAsia" w:eastAsia="仿宋_GB2312"/>
                <w:color w:val="000000"/>
                <w:sz w:val="24"/>
                <w:lang w:val="en-US" w:eastAsia="zh-CN"/>
              </w:rPr>
              <w:t>23</w:t>
            </w:r>
            <w:r>
              <w:rPr>
                <w:rFonts w:ascii="Times New Roman" w:hAnsi="Times New Roman" w:eastAsia="仿宋_GB2312"/>
                <w:color w:val="000000"/>
                <w:sz w:val="24"/>
              </w:rPr>
              <w:t>年</w:t>
            </w: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3E1830FB">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202</w:t>
            </w:r>
            <w:r>
              <w:rPr>
                <w:rFonts w:hint="eastAsia" w:eastAsia="仿宋_GB2312"/>
                <w:color w:val="000000"/>
                <w:sz w:val="24"/>
                <w:lang w:val="en-US" w:eastAsia="zh-CN"/>
              </w:rPr>
              <w:t>4</w:t>
            </w:r>
            <w:r>
              <w:rPr>
                <w:rFonts w:ascii="Times New Roman" w:hAnsi="Times New Roman" w:eastAsia="仿宋_GB2312"/>
                <w:color w:val="000000"/>
                <w:sz w:val="24"/>
              </w:rPr>
              <w:t>年</w:t>
            </w:r>
          </w:p>
        </w:tc>
        <w:tc>
          <w:tcPr>
            <w:tcW w:w="1524" w:type="dxa"/>
            <w:tcBorders>
              <w:top w:val="single" w:color="auto" w:sz="4" w:space="0"/>
              <w:left w:val="single" w:color="auto" w:sz="4" w:space="0"/>
              <w:bottom w:val="single" w:color="auto" w:sz="4" w:space="0"/>
              <w:right w:val="single" w:color="auto" w:sz="4" w:space="0"/>
            </w:tcBorders>
            <w:vAlign w:val="center"/>
          </w:tcPr>
          <w:p w14:paraId="09DB1369">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202</w:t>
            </w:r>
            <w:r>
              <w:rPr>
                <w:rFonts w:hint="eastAsia" w:eastAsia="仿宋_GB2312"/>
                <w:color w:val="000000"/>
                <w:sz w:val="24"/>
                <w:lang w:val="en-US" w:eastAsia="zh-CN"/>
              </w:rPr>
              <w:t>5</w:t>
            </w:r>
            <w:r>
              <w:rPr>
                <w:rFonts w:ascii="Times New Roman" w:hAnsi="Times New Roman" w:eastAsia="仿宋_GB2312"/>
                <w:color w:val="000000"/>
                <w:sz w:val="24"/>
              </w:rPr>
              <w:t>年</w:t>
            </w:r>
          </w:p>
        </w:tc>
      </w:tr>
      <w:tr w14:paraId="7B63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vMerge w:val="continue"/>
            <w:tcBorders>
              <w:top w:val="single" w:color="auto" w:sz="4" w:space="0"/>
              <w:left w:val="single" w:color="auto" w:sz="4" w:space="0"/>
              <w:bottom w:val="single" w:color="auto" w:sz="4" w:space="0"/>
              <w:right w:val="single" w:color="auto" w:sz="4" w:space="0"/>
            </w:tcBorders>
            <w:vAlign w:val="center"/>
          </w:tcPr>
          <w:p w14:paraId="5AA3FE89">
            <w:pPr>
              <w:widowControl/>
              <w:jc w:val="left"/>
              <w:rPr>
                <w:rFonts w:ascii="Times New Roman" w:hAnsi="Times New Roman" w:eastAsia="仿宋_GB2312"/>
                <w:color w:val="000000"/>
                <w:sz w:val="24"/>
              </w:rPr>
            </w:pPr>
          </w:p>
        </w:tc>
        <w:tc>
          <w:tcPr>
            <w:tcW w:w="2496" w:type="dxa"/>
            <w:tcBorders>
              <w:top w:val="single" w:color="auto" w:sz="4" w:space="0"/>
              <w:left w:val="single" w:color="auto" w:sz="4" w:space="0"/>
              <w:bottom w:val="single" w:color="auto" w:sz="4" w:space="0"/>
              <w:right w:val="single" w:color="auto" w:sz="4" w:space="0"/>
            </w:tcBorders>
            <w:vAlign w:val="center"/>
          </w:tcPr>
          <w:p w14:paraId="3A456781">
            <w:pPr>
              <w:spacing w:line="320" w:lineRule="exact"/>
              <w:jc w:val="center"/>
              <w:rPr>
                <w:rFonts w:ascii="Times New Roman" w:hAnsi="Times New Roman" w:eastAsia="仿宋_GB2312"/>
                <w:color w:val="000000"/>
                <w:sz w:val="24"/>
              </w:rPr>
            </w:pPr>
            <w:r>
              <w:rPr>
                <w:rFonts w:hint="eastAsia" w:ascii="Times New Roman" w:hAnsi="Times New Roman" w:eastAsia="仿宋_GB2312"/>
                <w:color w:val="000000"/>
                <w:sz w:val="24"/>
                <w:lang w:eastAsia="zh-CN"/>
              </w:rPr>
              <w:t>主要产品</w:t>
            </w:r>
            <w:r>
              <w:rPr>
                <w:rFonts w:ascii="Times New Roman" w:hAnsi="Times New Roman" w:eastAsia="仿宋_GB2312"/>
                <w:color w:val="000000"/>
                <w:sz w:val="24"/>
              </w:rPr>
              <w:t>单位取水量</w:t>
            </w:r>
          </w:p>
        </w:tc>
        <w:tc>
          <w:tcPr>
            <w:tcW w:w="1254" w:type="dxa"/>
            <w:tcBorders>
              <w:top w:val="single" w:color="auto" w:sz="4" w:space="0"/>
              <w:left w:val="single" w:color="auto" w:sz="4" w:space="0"/>
              <w:bottom w:val="single" w:color="auto" w:sz="4" w:space="0"/>
              <w:right w:val="single" w:color="auto" w:sz="4" w:space="0"/>
            </w:tcBorders>
            <w:vAlign w:val="center"/>
          </w:tcPr>
          <w:p w14:paraId="0A125454">
            <w:pPr>
              <w:spacing w:line="320" w:lineRule="exact"/>
              <w:jc w:val="left"/>
              <w:rPr>
                <w:rFonts w:ascii="Times New Roman" w:hAnsi="Times New Roman" w:eastAsia="仿宋_GB2312"/>
                <w:color w:val="00000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62C34B19">
            <w:pPr>
              <w:spacing w:line="320" w:lineRule="exact"/>
              <w:jc w:val="left"/>
              <w:rPr>
                <w:rFonts w:ascii="Times New Roman" w:hAnsi="Times New Roman" w:eastAsia="仿宋_GB2312"/>
                <w:color w:val="000000"/>
                <w:sz w:val="24"/>
              </w:rPr>
            </w:pPr>
          </w:p>
        </w:tc>
        <w:tc>
          <w:tcPr>
            <w:tcW w:w="1524" w:type="dxa"/>
            <w:tcBorders>
              <w:top w:val="single" w:color="auto" w:sz="4" w:space="0"/>
              <w:left w:val="single" w:color="auto" w:sz="4" w:space="0"/>
              <w:bottom w:val="single" w:color="auto" w:sz="4" w:space="0"/>
              <w:right w:val="single" w:color="auto" w:sz="4" w:space="0"/>
            </w:tcBorders>
            <w:vAlign w:val="center"/>
          </w:tcPr>
          <w:p w14:paraId="1A0657AC">
            <w:pPr>
              <w:spacing w:line="320" w:lineRule="exact"/>
              <w:jc w:val="left"/>
              <w:rPr>
                <w:rFonts w:ascii="Times New Roman" w:hAnsi="Times New Roman" w:eastAsia="仿宋_GB2312"/>
                <w:color w:val="000000"/>
                <w:sz w:val="24"/>
              </w:rPr>
            </w:pPr>
          </w:p>
        </w:tc>
      </w:tr>
      <w:tr w14:paraId="05FD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50" w:type="dxa"/>
            <w:vMerge w:val="continue"/>
            <w:tcBorders>
              <w:top w:val="single" w:color="auto" w:sz="4" w:space="0"/>
              <w:left w:val="single" w:color="auto" w:sz="4" w:space="0"/>
              <w:bottom w:val="single" w:color="auto" w:sz="4" w:space="0"/>
              <w:right w:val="single" w:color="auto" w:sz="4" w:space="0"/>
            </w:tcBorders>
            <w:vAlign w:val="center"/>
          </w:tcPr>
          <w:p w14:paraId="671D3628">
            <w:pPr>
              <w:widowControl/>
              <w:jc w:val="left"/>
              <w:rPr>
                <w:rFonts w:ascii="Times New Roman" w:hAnsi="Times New Roman" w:eastAsia="仿宋_GB2312"/>
                <w:color w:val="000000"/>
                <w:sz w:val="24"/>
              </w:rPr>
            </w:pPr>
          </w:p>
        </w:tc>
        <w:tc>
          <w:tcPr>
            <w:tcW w:w="2496" w:type="dxa"/>
            <w:tcBorders>
              <w:top w:val="single" w:color="auto" w:sz="4" w:space="0"/>
              <w:left w:val="single" w:color="auto" w:sz="4" w:space="0"/>
              <w:bottom w:val="single" w:color="auto" w:sz="4" w:space="0"/>
              <w:right w:val="single" w:color="auto" w:sz="4" w:space="0"/>
            </w:tcBorders>
            <w:vAlign w:val="center"/>
          </w:tcPr>
          <w:p w14:paraId="1461082D">
            <w:pPr>
              <w:spacing w:line="320" w:lineRule="exact"/>
              <w:jc w:val="center"/>
              <w:rPr>
                <w:rFonts w:ascii="Times New Roman" w:hAnsi="Times New Roman" w:eastAsia="仿宋_GB2312"/>
                <w:color w:val="000000"/>
                <w:sz w:val="24"/>
              </w:rPr>
            </w:pPr>
            <w:r>
              <w:rPr>
                <w:rFonts w:ascii="Times New Roman" w:hAnsi="Times New Roman" w:eastAsia="仿宋_GB2312"/>
                <w:color w:val="000000"/>
                <w:sz w:val="24"/>
              </w:rPr>
              <w:t>水重复利用率</w:t>
            </w:r>
          </w:p>
        </w:tc>
        <w:tc>
          <w:tcPr>
            <w:tcW w:w="1254" w:type="dxa"/>
            <w:tcBorders>
              <w:top w:val="single" w:color="auto" w:sz="4" w:space="0"/>
              <w:left w:val="single" w:color="auto" w:sz="4" w:space="0"/>
              <w:bottom w:val="single" w:color="auto" w:sz="4" w:space="0"/>
              <w:right w:val="single" w:color="auto" w:sz="4" w:space="0"/>
            </w:tcBorders>
            <w:vAlign w:val="center"/>
          </w:tcPr>
          <w:p w14:paraId="11DF73CD">
            <w:pPr>
              <w:spacing w:line="320" w:lineRule="exact"/>
              <w:jc w:val="left"/>
              <w:rPr>
                <w:rFonts w:ascii="Times New Roman" w:hAnsi="Times New Roman" w:eastAsia="仿宋_GB2312"/>
                <w:color w:val="000000"/>
                <w:sz w:val="24"/>
              </w:rPr>
            </w:pPr>
          </w:p>
        </w:tc>
        <w:tc>
          <w:tcPr>
            <w:tcW w:w="1391" w:type="dxa"/>
            <w:gridSpan w:val="2"/>
            <w:tcBorders>
              <w:top w:val="single" w:color="auto" w:sz="4" w:space="0"/>
              <w:left w:val="single" w:color="auto" w:sz="4" w:space="0"/>
              <w:bottom w:val="single" w:color="auto" w:sz="4" w:space="0"/>
              <w:right w:val="single" w:color="auto" w:sz="4" w:space="0"/>
            </w:tcBorders>
            <w:vAlign w:val="center"/>
          </w:tcPr>
          <w:p w14:paraId="6F821ADE">
            <w:pPr>
              <w:spacing w:line="320" w:lineRule="exact"/>
              <w:jc w:val="left"/>
              <w:rPr>
                <w:rFonts w:ascii="Times New Roman" w:hAnsi="Times New Roman" w:eastAsia="仿宋_GB2312"/>
                <w:color w:val="000000"/>
                <w:sz w:val="24"/>
              </w:rPr>
            </w:pPr>
          </w:p>
        </w:tc>
        <w:tc>
          <w:tcPr>
            <w:tcW w:w="1524" w:type="dxa"/>
            <w:tcBorders>
              <w:top w:val="single" w:color="auto" w:sz="4" w:space="0"/>
              <w:left w:val="single" w:color="auto" w:sz="4" w:space="0"/>
              <w:bottom w:val="single" w:color="auto" w:sz="4" w:space="0"/>
              <w:right w:val="single" w:color="auto" w:sz="4" w:space="0"/>
            </w:tcBorders>
            <w:vAlign w:val="center"/>
          </w:tcPr>
          <w:p w14:paraId="282EC307">
            <w:pPr>
              <w:spacing w:line="320" w:lineRule="exact"/>
              <w:jc w:val="left"/>
              <w:rPr>
                <w:rFonts w:ascii="Times New Roman" w:hAnsi="Times New Roman" w:eastAsia="仿宋_GB2312"/>
                <w:color w:val="000000"/>
                <w:sz w:val="24"/>
              </w:rPr>
            </w:pPr>
          </w:p>
        </w:tc>
      </w:tr>
      <w:tr w14:paraId="10AB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15" w:type="dxa"/>
            <w:gridSpan w:val="6"/>
            <w:tcBorders>
              <w:top w:val="single" w:color="auto" w:sz="4" w:space="0"/>
              <w:left w:val="single" w:color="auto" w:sz="4" w:space="0"/>
              <w:bottom w:val="single" w:color="auto" w:sz="4" w:space="0"/>
              <w:right w:val="single" w:color="auto" w:sz="4" w:space="0"/>
            </w:tcBorders>
            <w:vAlign w:val="center"/>
          </w:tcPr>
          <w:p w14:paraId="1000CBFD">
            <w:pPr>
              <w:spacing w:before="157" w:beforeLines="50" w:line="320" w:lineRule="exact"/>
              <w:rPr>
                <w:rFonts w:ascii="Times New Roman" w:hAnsi="Times New Roman" w:eastAsia="仿宋_GB2312"/>
                <w:color w:val="000000"/>
                <w:sz w:val="24"/>
              </w:rPr>
            </w:pPr>
            <w:r>
              <w:rPr>
                <w:rFonts w:ascii="Times New Roman" w:hAnsi="Times New Roman" w:eastAsia="仿宋_GB2312"/>
                <w:color w:val="000000"/>
                <w:sz w:val="24"/>
              </w:rPr>
              <w:t>材料真实性承诺：</w:t>
            </w:r>
          </w:p>
          <w:p w14:paraId="08A3AF71">
            <w:pPr>
              <w:spacing w:line="320" w:lineRule="exact"/>
              <w:ind w:firstLine="420"/>
              <w:rPr>
                <w:rFonts w:ascii="Times New Roman" w:hAnsi="Times New Roman" w:eastAsia="仿宋_GB2312"/>
                <w:color w:val="000000"/>
                <w:sz w:val="24"/>
              </w:rPr>
            </w:pPr>
            <w:r>
              <w:rPr>
                <w:rFonts w:ascii="Times New Roman" w:hAnsi="Times New Roman" w:eastAsia="仿宋_GB2312"/>
                <w:color w:val="000000"/>
                <w:sz w:val="24"/>
              </w:rPr>
              <w:t>我单位郑重承诺：本次申报国家水效领跑者所提交的相关数据和信息均真实、有效，近三年未发生重大安全、环境事故</w:t>
            </w:r>
            <w:r>
              <w:rPr>
                <w:rFonts w:hint="eastAsia" w:ascii="Times New Roman" w:hAnsi="Times New Roman" w:eastAsia="仿宋_GB2312"/>
                <w:color w:val="000000"/>
                <w:sz w:val="24"/>
              </w:rPr>
              <w:t>或</w:t>
            </w:r>
            <w:r>
              <w:rPr>
                <w:rFonts w:ascii="Times New Roman" w:hAnsi="Times New Roman" w:eastAsia="仿宋_GB2312"/>
                <w:color w:val="000000"/>
                <w:sz w:val="24"/>
              </w:rPr>
              <w:t>质量违法行为，愿接受并积极配合主管部门的监督抽查和核验。如有违反，愿承担由此产生的相应责任。</w:t>
            </w:r>
          </w:p>
          <w:p w14:paraId="7433333B">
            <w:pPr>
              <w:spacing w:line="320" w:lineRule="exact"/>
              <w:ind w:firstLine="4800" w:firstLineChars="2000"/>
              <w:rPr>
                <w:rFonts w:ascii="Times New Roman" w:hAnsi="Times New Roman" w:eastAsia="仿宋_GB2312"/>
                <w:color w:val="000000"/>
                <w:sz w:val="24"/>
              </w:rPr>
            </w:pPr>
            <w:r>
              <w:rPr>
                <w:rFonts w:ascii="Times New Roman" w:hAnsi="Times New Roman" w:eastAsia="仿宋_GB2312"/>
                <w:color w:val="000000"/>
                <w:sz w:val="24"/>
              </w:rPr>
              <w:t>单位负责人（签字）：</w:t>
            </w:r>
          </w:p>
          <w:p w14:paraId="28D117FE">
            <w:pPr>
              <w:spacing w:line="320" w:lineRule="exact"/>
              <w:ind w:firstLine="420"/>
              <w:rPr>
                <w:rFonts w:ascii="Times New Roman" w:hAnsi="Times New Roman" w:eastAsia="仿宋_GB2312"/>
                <w:color w:val="000000"/>
                <w:sz w:val="24"/>
              </w:rPr>
            </w:pPr>
            <w:r>
              <w:rPr>
                <w:rFonts w:ascii="Times New Roman" w:hAnsi="Times New Roman" w:eastAsia="仿宋_GB2312"/>
                <w:color w:val="000000"/>
                <w:sz w:val="24"/>
              </w:rPr>
              <w:t xml:space="preserve">                                     （申报单位公章）</w:t>
            </w:r>
          </w:p>
          <w:p w14:paraId="1E951AA8">
            <w:pPr>
              <w:spacing w:line="320" w:lineRule="exact"/>
              <w:ind w:firstLine="420"/>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r>
    </w:tbl>
    <w:p w14:paraId="7300794E">
      <w:pPr>
        <w:widowControl/>
        <w:ind w:firstLine="0"/>
        <w:jc w:val="center"/>
        <w:outlineLvl w:val="0"/>
        <w:rPr>
          <w:rFonts w:ascii="Times New Roman" w:hAnsi="Times New Roman" w:eastAsia="仿宋_GB2312"/>
          <w:b w:val="0"/>
          <w:color w:val="000000"/>
          <w:sz w:val="36"/>
        </w:rPr>
      </w:pPr>
      <w:r>
        <w:rPr>
          <w:rFonts w:ascii="Times New Roman" w:hAnsi="Times New Roman" w:eastAsia="仿宋_GB2312"/>
          <w:color w:val="000000"/>
          <w:kern w:val="0"/>
        </w:rPr>
        <w:br w:type="page"/>
      </w:r>
      <w:r>
        <w:rPr>
          <w:rFonts w:hint="eastAsia" w:ascii="黑体" w:hAnsi="黑体" w:eastAsia="黑体" w:cs="黑体"/>
          <w:b w:val="0"/>
          <w:color w:val="000000"/>
          <w:sz w:val="36"/>
        </w:rPr>
        <w:t>企业水效分析报告（格式）</w:t>
      </w:r>
    </w:p>
    <w:p w14:paraId="02EE1811">
      <w:pPr>
        <w:widowControl/>
        <w:ind w:firstLine="723"/>
        <w:jc w:val="left"/>
        <w:rPr>
          <w:rFonts w:ascii="Times New Roman" w:hAnsi="Times New Roman" w:eastAsia="仿宋_GB2312"/>
          <w:sz w:val="20"/>
        </w:rPr>
      </w:pPr>
    </w:p>
    <w:p w14:paraId="3CDE3F22">
      <w:pPr>
        <w:ind w:firstLine="640" w:firstLineChars="200"/>
        <w:outlineLvl w:val="0"/>
        <w:rPr>
          <w:rFonts w:ascii="Times New Roman" w:hAnsi="Times New Roman" w:eastAsia="黑体"/>
          <w:color w:val="000000"/>
          <w:sz w:val="32"/>
        </w:rPr>
      </w:pPr>
      <w:r>
        <w:rPr>
          <w:rFonts w:ascii="Times New Roman" w:hAnsi="Times New Roman" w:eastAsia="黑体"/>
          <w:color w:val="000000"/>
          <w:sz w:val="32"/>
        </w:rPr>
        <w:t>一、基本情况</w:t>
      </w:r>
    </w:p>
    <w:p w14:paraId="46E6A954">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（一）企业基本情况</w:t>
      </w:r>
    </w:p>
    <w:p w14:paraId="40BB1D65">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1.企业规模：包括企业地理位置（流域）、近三年的生产规模、产品结构、产量、产值、组织结构、员工人数等；</w:t>
      </w:r>
    </w:p>
    <w:p w14:paraId="143334BF">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2.生产情况：包括企业生产的主要原材料消耗、能源消耗、主要用水环节和用水设备等；</w:t>
      </w:r>
    </w:p>
    <w:p w14:paraId="4150E777">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3.取用水情况：包括企业的取水水源（常规水源、非常规水源）、取水量、水重复利用率、排水量、用水计量设备配备、用水计量、水质数据监测等情况。</w:t>
      </w:r>
    </w:p>
    <w:p w14:paraId="2BCA0F51">
      <w:pPr>
        <w:ind w:firstLine="640" w:firstLineChars="200"/>
        <w:outlineLvl w:val="0"/>
        <w:rPr>
          <w:rFonts w:hint="eastAsia" w:ascii="Times New Roman" w:hAnsi="Times New Roman" w:eastAsia="仿宋_GB2312"/>
          <w:color w:val="000000"/>
          <w:sz w:val="32"/>
          <w:lang w:val="en-US" w:eastAsia="zh-CN"/>
        </w:rPr>
      </w:pPr>
      <w:r>
        <w:rPr>
          <w:rFonts w:ascii="Times New Roman" w:hAnsi="Times New Roman" w:eastAsia="仿宋_GB2312"/>
          <w:color w:val="000000"/>
          <w:sz w:val="32"/>
        </w:rPr>
        <w:t>（二）申请水效领跑者的相关</w:t>
      </w:r>
      <w:r>
        <w:rPr>
          <w:rFonts w:hint="eastAsia" w:eastAsia="仿宋_GB2312"/>
          <w:color w:val="000000"/>
          <w:sz w:val="32"/>
          <w:lang w:eastAsia="zh-CN"/>
        </w:rPr>
        <w:t>产品</w:t>
      </w:r>
      <w:r>
        <w:rPr>
          <w:rFonts w:ascii="Times New Roman" w:hAnsi="Times New Roman" w:eastAsia="仿宋_GB2312"/>
          <w:color w:val="000000"/>
          <w:sz w:val="32"/>
        </w:rPr>
        <w:t>生产情况</w:t>
      </w:r>
    </w:p>
    <w:p w14:paraId="081AF04E">
      <w:pPr>
        <w:ind w:firstLine="640" w:firstLineChars="200"/>
        <w:outlineLvl w:val="0"/>
        <w:rPr>
          <w:rFonts w:ascii="Times New Roman" w:hAnsi="Times New Roman" w:eastAsia="黑体"/>
          <w:color w:val="000000"/>
          <w:sz w:val="32"/>
        </w:rPr>
      </w:pPr>
      <w:r>
        <w:rPr>
          <w:rFonts w:ascii="Times New Roman" w:hAnsi="Times New Roman" w:eastAsia="黑体"/>
          <w:color w:val="000000"/>
          <w:sz w:val="32"/>
        </w:rPr>
        <w:t>二、工艺及技术水平</w:t>
      </w:r>
    </w:p>
    <w:p w14:paraId="0B4E82ED">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（一）主要工艺流程</w:t>
      </w:r>
    </w:p>
    <w:p w14:paraId="391B7EAA">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（二）主要用水设备规模及其技术水平</w:t>
      </w:r>
    </w:p>
    <w:p w14:paraId="0CF3E546">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包括企业循环水系统、冷却塔、换热器、锅炉、制冷、制氧、软化处理、污水处理等主要用水设备的设备配置、服务区域、运行情况、处理能力等，以及主要用水设备的技术水平情况。</w:t>
      </w:r>
    </w:p>
    <w:p w14:paraId="1A5AD949">
      <w:pPr>
        <w:ind w:firstLine="640" w:firstLineChars="200"/>
        <w:outlineLvl w:val="0"/>
        <w:rPr>
          <w:rFonts w:ascii="Times New Roman" w:hAnsi="Times New Roman" w:eastAsia="黑体"/>
          <w:color w:val="000000"/>
          <w:sz w:val="32"/>
        </w:rPr>
      </w:pPr>
      <w:r>
        <w:rPr>
          <w:rFonts w:ascii="Times New Roman" w:hAnsi="Times New Roman" w:eastAsia="黑体"/>
          <w:color w:val="000000"/>
          <w:sz w:val="32"/>
        </w:rPr>
        <w:t>三、取用水情况及水效指标</w:t>
      </w:r>
    </w:p>
    <w:p w14:paraId="3D61745F">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（一）主要用水工序、用水设备的取用水情况</w:t>
      </w:r>
    </w:p>
    <w:p w14:paraId="34E5AAE2">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包括企业生产主要用水工序、用水设备的取水量、排水量、水质情况等。</w:t>
      </w:r>
    </w:p>
    <w:p w14:paraId="18EA0AB9">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（二）近三年单位产品取水量及水效指标</w:t>
      </w:r>
    </w:p>
    <w:p w14:paraId="648CBD99">
      <w:pPr>
        <w:ind w:firstLine="640" w:firstLineChars="200"/>
        <w:outlineLvl w:val="0"/>
        <w:rPr>
          <w:rFonts w:hint="eastAsia" w:ascii="Times New Roman" w:hAnsi="Times New Roman" w:eastAsia="仿宋_GB2312"/>
          <w:color w:val="000000"/>
          <w:sz w:val="32"/>
          <w:lang w:eastAsia="zh-CN"/>
        </w:rPr>
      </w:pPr>
      <w:r>
        <w:rPr>
          <w:rFonts w:ascii="Times New Roman" w:hAnsi="Times New Roman" w:eastAsia="仿宋_GB2312"/>
          <w:color w:val="000000"/>
          <w:sz w:val="32"/>
        </w:rPr>
        <w:t>水效指标主要包括单位产品取水量、重复利用率等。具体指标要求及报表格式依据以下标准</w:t>
      </w:r>
      <w:r>
        <w:rPr>
          <w:rFonts w:hint="eastAsia" w:eastAsia="仿宋_GB2312"/>
          <w:color w:val="000000"/>
          <w:sz w:val="32"/>
          <w:lang w:eastAsia="zh-CN"/>
        </w:rPr>
        <w:t>：</w:t>
      </w:r>
    </w:p>
    <w:p w14:paraId="4BA66A38">
      <w:pPr>
        <w:ind w:firstLine="640" w:firstLineChars="200"/>
        <w:outlineLvl w:val="0"/>
        <w:rPr>
          <w:rFonts w:ascii="Times New Roman" w:hAnsi="Times New Roman" w:eastAsia="仿宋_GB2312"/>
          <w:color w:val="000000"/>
          <w:sz w:val="32"/>
        </w:rPr>
      </w:pPr>
      <w:r>
        <w:rPr>
          <w:rFonts w:ascii="Times New Roman" w:hAnsi="Times New Roman" w:eastAsia="仿宋_GB2312"/>
          <w:color w:val="000000"/>
          <w:sz w:val="32"/>
        </w:rPr>
        <w:t>GB/T 21534-20</w:t>
      </w:r>
      <w:r>
        <w:rPr>
          <w:rFonts w:hint="eastAsia" w:eastAsia="仿宋_GB2312"/>
          <w:color w:val="000000"/>
          <w:sz w:val="32"/>
          <w:lang w:val="en-US" w:eastAsia="zh-CN"/>
        </w:rPr>
        <w:t>21</w:t>
      </w:r>
      <w:r>
        <w:rPr>
          <w:rFonts w:ascii="Times New Roman" w:hAnsi="Times New Roman" w:eastAsia="仿宋_GB2312"/>
          <w:color w:val="000000"/>
          <w:sz w:val="32"/>
        </w:rPr>
        <w:t xml:space="preserve"> </w:t>
      </w:r>
      <w:r>
        <w:rPr>
          <w:rFonts w:hint="eastAsia" w:eastAsia="仿宋_GB2312"/>
          <w:color w:val="000000"/>
          <w:sz w:val="32"/>
          <w:lang w:eastAsia="zh-CN"/>
        </w:rPr>
        <w:t>节约</w:t>
      </w:r>
      <w:r>
        <w:rPr>
          <w:rFonts w:ascii="Times New Roman" w:hAnsi="Times New Roman" w:eastAsia="仿宋_GB2312"/>
          <w:color w:val="000000"/>
          <w:sz w:val="32"/>
        </w:rPr>
        <w:t>用水 术语</w:t>
      </w:r>
    </w:p>
    <w:p w14:paraId="43CA742B">
      <w:pPr>
        <w:ind w:firstLine="635"/>
        <w:outlineLvl w:val="0"/>
        <w:rPr>
          <w:rFonts w:ascii="Times New Roman" w:hAnsi="Times New Roman" w:eastAsia="仿宋_GB2312"/>
          <w:color w:val="000000"/>
          <w:spacing w:val="-6"/>
          <w:sz w:val="32"/>
        </w:rPr>
      </w:pPr>
      <w:r>
        <w:rPr>
          <w:rFonts w:ascii="Times New Roman" w:hAnsi="Times New Roman" w:eastAsia="仿宋_GB2312"/>
          <w:color w:val="000000"/>
          <w:sz w:val="32"/>
        </w:rPr>
        <w:t>GB</w:t>
      </w:r>
      <w:r>
        <w:rPr>
          <w:rFonts w:hint="default" w:eastAsia="仿宋_GB2312"/>
          <w:color w:val="000000"/>
          <w:sz w:val="32"/>
          <w:lang w:val="en-US" w:eastAsia="zh-CN"/>
        </w:rPr>
        <w:t>/T</w:t>
      </w:r>
      <w:r>
        <w:rPr>
          <w:rFonts w:ascii="Times New Roman" w:hAnsi="Times New Roman" w:eastAsia="仿宋_GB2312"/>
          <w:color w:val="000000"/>
          <w:sz w:val="32"/>
        </w:rPr>
        <w:t xml:space="preserve"> 24789-20</w:t>
      </w:r>
      <w:r>
        <w:rPr>
          <w:rFonts w:hint="default" w:eastAsia="仿宋_GB2312"/>
          <w:color w:val="000000"/>
          <w:sz w:val="32"/>
          <w:lang w:val="en-US" w:eastAsia="zh-CN"/>
        </w:rPr>
        <w:t>22</w:t>
      </w:r>
      <w:r>
        <w:rPr>
          <w:rFonts w:ascii="Times New Roman" w:hAnsi="Times New Roman" w:eastAsia="仿宋_GB2312"/>
          <w:color w:val="000000"/>
          <w:spacing w:val="-28"/>
          <w:sz w:val="32"/>
        </w:rPr>
        <w:t xml:space="preserve"> </w:t>
      </w:r>
      <w:r>
        <w:rPr>
          <w:rFonts w:hint="eastAsia" w:eastAsia="仿宋_GB2312"/>
          <w:color w:val="000000"/>
          <w:spacing w:val="-28"/>
          <w:sz w:val="32"/>
          <w:lang w:val="en-US" w:eastAsia="zh-CN"/>
        </w:rPr>
        <w:t xml:space="preserve"> </w:t>
      </w:r>
      <w:r>
        <w:rPr>
          <w:rFonts w:ascii="Times New Roman" w:hAnsi="Times New Roman" w:eastAsia="仿宋_GB2312"/>
          <w:color w:val="000000"/>
          <w:spacing w:val="-6"/>
          <w:sz w:val="32"/>
        </w:rPr>
        <w:t>用水单位水计量器具配备和管理通则</w:t>
      </w:r>
    </w:p>
    <w:p w14:paraId="6F560248">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 xml:space="preserve">GB/T 7119-2018 </w:t>
      </w:r>
      <w:r>
        <w:rPr>
          <w:rFonts w:hint="eastAsia" w:eastAsia="仿宋_GB2312"/>
          <w:color w:val="auto"/>
          <w:sz w:val="32"/>
          <w:highlight w:val="none"/>
          <w:lang w:val="en-US" w:eastAsia="zh-CN"/>
        </w:rPr>
        <w:t xml:space="preserve"> </w:t>
      </w:r>
      <w:r>
        <w:rPr>
          <w:rFonts w:ascii="Times New Roman" w:hAnsi="Times New Roman" w:eastAsia="仿宋_GB2312"/>
          <w:color w:val="auto"/>
          <w:sz w:val="32"/>
          <w:highlight w:val="none"/>
        </w:rPr>
        <w:t>节水型企业评价导则</w:t>
      </w:r>
    </w:p>
    <w:p w14:paraId="6C24C9C3">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26924-2011 节水型企业 钢铁行业</w:t>
      </w:r>
    </w:p>
    <w:p w14:paraId="7B23D369">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34610-2017 节水型企业 炼焦行业</w:t>
      </w:r>
    </w:p>
    <w:p w14:paraId="1D9EEF1A">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26926-2011 节水型企业 石油炼制行业</w:t>
      </w:r>
    </w:p>
    <w:p w14:paraId="43AD924E">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32164-2015 节水型企业 乙烯行业</w:t>
      </w:r>
    </w:p>
    <w:p w14:paraId="0F7E1F52">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37271-2018 节水型企业 氯碱行业</w:t>
      </w:r>
    </w:p>
    <w:p w14:paraId="6692504D">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36895-2018 节水型企业 氮肥行业</w:t>
      </w:r>
    </w:p>
    <w:p w14:paraId="4AD91D7D">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37759-2019 节水型企业 现代煤化工行业</w:t>
      </w:r>
    </w:p>
    <w:p w14:paraId="12A40F6C">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26923-2011 节水型企业 纺织染整行业</w:t>
      </w:r>
    </w:p>
    <w:p w14:paraId="7AA3FE1E">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37832-2019 节水型企业 化纤长丝织造行业</w:t>
      </w:r>
    </w:p>
    <w:p w14:paraId="46283BE0">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26927-20</w:t>
      </w:r>
      <w:r>
        <w:rPr>
          <w:rFonts w:hint="eastAsia" w:eastAsia="仿宋_GB2312"/>
          <w:color w:val="auto"/>
          <w:sz w:val="32"/>
          <w:highlight w:val="none"/>
          <w:lang w:val="en-US" w:eastAsia="zh-CN"/>
        </w:rPr>
        <w:t>23</w:t>
      </w:r>
      <w:r>
        <w:rPr>
          <w:rFonts w:ascii="Times New Roman" w:hAnsi="Times New Roman" w:eastAsia="仿宋_GB2312"/>
          <w:color w:val="auto"/>
          <w:sz w:val="32"/>
          <w:highlight w:val="none"/>
        </w:rPr>
        <w:t xml:space="preserve"> 节水型企业 造纸行业</w:t>
      </w:r>
    </w:p>
    <w:p w14:paraId="0BD5F360">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35576-2017 节水型企业 啤酒行业</w:t>
      </w:r>
    </w:p>
    <w:p w14:paraId="7DE66E29">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32165-20</w:t>
      </w:r>
      <w:r>
        <w:rPr>
          <w:rFonts w:hint="eastAsia" w:eastAsia="仿宋_GB2312"/>
          <w:color w:val="auto"/>
          <w:sz w:val="32"/>
          <w:highlight w:val="none"/>
          <w:lang w:val="en-US" w:eastAsia="zh-CN"/>
        </w:rPr>
        <w:t>23</w:t>
      </w:r>
      <w:r>
        <w:rPr>
          <w:rFonts w:ascii="Times New Roman" w:hAnsi="Times New Roman" w:eastAsia="仿宋_GB2312"/>
          <w:color w:val="auto"/>
          <w:sz w:val="32"/>
          <w:highlight w:val="none"/>
        </w:rPr>
        <w:t xml:space="preserve"> 节水型企业 </w:t>
      </w:r>
      <w:r>
        <w:rPr>
          <w:rFonts w:hint="eastAsia" w:eastAsia="仿宋_GB2312"/>
          <w:color w:val="auto"/>
          <w:sz w:val="32"/>
          <w:highlight w:val="none"/>
          <w:lang w:eastAsia="zh-CN"/>
        </w:rPr>
        <w:t>发酵</w:t>
      </w:r>
      <w:r>
        <w:rPr>
          <w:rFonts w:ascii="Times New Roman" w:hAnsi="Times New Roman" w:eastAsia="仿宋_GB2312"/>
          <w:color w:val="auto"/>
          <w:sz w:val="32"/>
          <w:highlight w:val="none"/>
        </w:rPr>
        <w:t>行业</w:t>
      </w:r>
    </w:p>
    <w:p w14:paraId="02A104D9">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33232-2016 节水型企业 氧化铝行业</w:t>
      </w:r>
    </w:p>
    <w:p w14:paraId="560A432F">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33233-20</w:t>
      </w:r>
      <w:r>
        <w:rPr>
          <w:rFonts w:hint="eastAsia" w:eastAsia="仿宋_GB2312"/>
          <w:color w:val="auto"/>
          <w:sz w:val="32"/>
          <w:highlight w:val="none"/>
          <w:lang w:val="en-US" w:eastAsia="zh-CN"/>
        </w:rPr>
        <w:t>23</w:t>
      </w:r>
      <w:r>
        <w:rPr>
          <w:rFonts w:ascii="Times New Roman" w:hAnsi="Times New Roman" w:eastAsia="仿宋_GB2312"/>
          <w:color w:val="auto"/>
          <w:sz w:val="32"/>
          <w:highlight w:val="none"/>
        </w:rPr>
        <w:t xml:space="preserve"> 节水型企业 电解铝行业</w:t>
      </w:r>
    </w:p>
    <w:p w14:paraId="7BF92782">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 38907-2020</w:t>
      </w:r>
      <w:r>
        <w:rPr>
          <w:rFonts w:hint="eastAsia" w:ascii="Times New Roman" w:hAnsi="Times New Roman" w:eastAsia="仿宋_GB2312"/>
          <w:color w:val="auto"/>
          <w:sz w:val="32"/>
          <w:highlight w:val="none"/>
        </w:rPr>
        <w:t xml:space="preserve"> </w:t>
      </w:r>
      <w:r>
        <w:rPr>
          <w:rFonts w:ascii="Times New Roman" w:hAnsi="Times New Roman" w:eastAsia="仿宋_GB2312"/>
          <w:color w:val="auto"/>
          <w:sz w:val="32"/>
          <w:highlight w:val="none"/>
        </w:rPr>
        <w:t>节水型企业 多晶硅行业</w:t>
      </w:r>
    </w:p>
    <w:p w14:paraId="7A47BEE0">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w:t>
      </w:r>
      <w:r>
        <w:rPr>
          <w:rFonts w:hint="eastAsia" w:ascii="Times New Roman" w:hAnsi="Times New Roman" w:eastAsia="仿宋_GB2312"/>
          <w:color w:val="auto"/>
          <w:sz w:val="32"/>
          <w:highlight w:val="none"/>
        </w:rPr>
        <w:t xml:space="preserve"> </w:t>
      </w:r>
      <w:r>
        <w:rPr>
          <w:rFonts w:ascii="Times New Roman" w:hAnsi="Times New Roman" w:eastAsia="仿宋_GB2312"/>
          <w:color w:val="auto"/>
          <w:sz w:val="32"/>
          <w:highlight w:val="none"/>
        </w:rPr>
        <w:t>37332-2019</w:t>
      </w:r>
      <w:r>
        <w:rPr>
          <w:rFonts w:hint="eastAsia" w:ascii="Times New Roman" w:hAnsi="Times New Roman" w:eastAsia="仿宋_GB2312"/>
          <w:color w:val="auto"/>
          <w:sz w:val="32"/>
          <w:highlight w:val="none"/>
        </w:rPr>
        <w:t xml:space="preserve"> </w:t>
      </w:r>
      <w:r>
        <w:rPr>
          <w:rFonts w:ascii="Times New Roman" w:hAnsi="Times New Roman" w:eastAsia="仿宋_GB2312"/>
          <w:color w:val="auto"/>
          <w:sz w:val="32"/>
          <w:highlight w:val="none"/>
        </w:rPr>
        <w:t>节水型企业 船舶行业</w:t>
      </w:r>
      <w:r>
        <w:rPr>
          <w:rFonts w:hint="eastAsia" w:ascii="Times New Roman" w:hAnsi="Times New Roman" w:eastAsia="仿宋_GB2312"/>
          <w:color w:val="auto"/>
          <w:sz w:val="32"/>
          <w:highlight w:val="none"/>
        </w:rPr>
        <w:t xml:space="preserve"> </w:t>
      </w:r>
    </w:p>
    <w:p w14:paraId="482573CC">
      <w:pPr>
        <w:ind w:firstLine="640"/>
        <w:outlineLvl w:val="0"/>
        <w:rPr>
          <w:rFonts w:ascii="Times New Roman" w:hAnsi="Times New Roman" w:eastAsia="仿宋_GB2312"/>
          <w:color w:val="auto"/>
          <w:sz w:val="32"/>
          <w:highlight w:val="none"/>
        </w:rPr>
      </w:pPr>
      <w:r>
        <w:rPr>
          <w:rFonts w:ascii="Times New Roman" w:hAnsi="Times New Roman" w:eastAsia="仿宋_GB2312"/>
          <w:color w:val="auto"/>
          <w:sz w:val="32"/>
          <w:highlight w:val="none"/>
        </w:rPr>
        <w:t>GB/T</w:t>
      </w:r>
      <w:r>
        <w:rPr>
          <w:rFonts w:hint="eastAsia" w:ascii="Times New Roman" w:hAnsi="Times New Roman" w:eastAsia="仿宋_GB2312"/>
          <w:color w:val="auto"/>
          <w:sz w:val="32"/>
          <w:highlight w:val="none"/>
        </w:rPr>
        <w:t xml:space="preserve"> </w:t>
      </w:r>
      <w:r>
        <w:rPr>
          <w:rFonts w:ascii="Times New Roman" w:hAnsi="Times New Roman" w:eastAsia="仿宋_GB2312"/>
          <w:color w:val="auto"/>
          <w:sz w:val="32"/>
          <w:highlight w:val="none"/>
        </w:rPr>
        <w:t>3</w:t>
      </w:r>
      <w:r>
        <w:rPr>
          <w:rFonts w:hint="eastAsia" w:eastAsia="仿宋_GB2312"/>
          <w:color w:val="auto"/>
          <w:sz w:val="32"/>
          <w:highlight w:val="none"/>
          <w:lang w:val="en-US" w:eastAsia="zh-CN"/>
        </w:rPr>
        <w:t>4</w:t>
      </w:r>
      <w:r>
        <w:rPr>
          <w:rFonts w:ascii="Times New Roman" w:hAnsi="Times New Roman" w:eastAsia="仿宋_GB2312"/>
          <w:color w:val="auto"/>
          <w:sz w:val="32"/>
          <w:highlight w:val="none"/>
        </w:rPr>
        <w:t>608-2017</w:t>
      </w:r>
      <w:r>
        <w:rPr>
          <w:rFonts w:hint="eastAsia" w:eastAsia="仿宋_GB2312"/>
          <w:color w:val="auto"/>
          <w:sz w:val="32"/>
          <w:highlight w:val="none"/>
          <w:lang w:val="en-US" w:eastAsia="zh-CN"/>
        </w:rPr>
        <w:t xml:space="preserve"> </w:t>
      </w:r>
      <w:r>
        <w:rPr>
          <w:rFonts w:ascii="Times New Roman" w:hAnsi="Times New Roman" w:eastAsia="仿宋_GB2312"/>
          <w:color w:val="auto"/>
          <w:sz w:val="32"/>
          <w:highlight w:val="none"/>
        </w:rPr>
        <w:t>节水型企业 铁矿采选行业</w:t>
      </w:r>
    </w:p>
    <w:p w14:paraId="54CE432B">
      <w:pPr>
        <w:ind w:firstLine="640" w:firstLineChars="0"/>
        <w:jc w:val="left"/>
        <w:outlineLvl w:val="0"/>
        <w:rPr>
          <w:rFonts w:hint="default" w:eastAsia="仿宋_GB2312"/>
          <w:color w:val="auto"/>
          <w:sz w:val="32"/>
          <w:szCs w:val="22"/>
          <w:highlight w:val="none"/>
          <w:lang w:val="en-US" w:eastAsia="zh-CN"/>
        </w:rPr>
      </w:pPr>
      <w:r>
        <w:rPr>
          <w:rFonts w:hint="eastAsia" w:eastAsia="仿宋_GB2312"/>
          <w:color w:val="auto"/>
          <w:sz w:val="32"/>
          <w:szCs w:val="22"/>
          <w:highlight w:val="none"/>
          <w:lang w:val="en-US" w:eastAsia="zh-CN"/>
        </w:rPr>
        <w:t>G</w:t>
      </w:r>
      <w:r>
        <w:rPr>
          <w:rFonts w:hint="default" w:eastAsia="仿宋_GB2312"/>
          <w:color w:val="auto"/>
          <w:sz w:val="32"/>
          <w:szCs w:val="22"/>
          <w:highlight w:val="none"/>
          <w:lang w:val="en-US" w:eastAsia="zh-CN"/>
        </w:rPr>
        <w:t>B/T 46000-2025</w:t>
      </w:r>
      <w:r>
        <w:rPr>
          <w:rFonts w:hint="eastAsia" w:eastAsia="仿宋_GB2312"/>
          <w:color w:val="auto"/>
          <w:sz w:val="32"/>
          <w:szCs w:val="22"/>
          <w:highlight w:val="none"/>
          <w:lang w:val="en-US" w:eastAsia="zh-CN"/>
        </w:rPr>
        <w:t xml:space="preserve"> </w:t>
      </w:r>
      <w:r>
        <w:rPr>
          <w:rFonts w:hint="default" w:eastAsia="仿宋_GB2312"/>
          <w:color w:val="auto"/>
          <w:sz w:val="32"/>
          <w:szCs w:val="22"/>
          <w:highlight w:val="none"/>
          <w:lang w:val="en-US" w:eastAsia="zh-CN"/>
        </w:rPr>
        <w:t>节水型企业</w:t>
      </w:r>
      <w:r>
        <w:rPr>
          <w:rFonts w:hint="eastAsia" w:eastAsia="仿宋_GB2312"/>
          <w:color w:val="auto"/>
          <w:sz w:val="32"/>
          <w:szCs w:val="22"/>
          <w:highlight w:val="none"/>
          <w:lang w:val="en-US" w:eastAsia="zh-CN"/>
        </w:rPr>
        <w:t xml:space="preserve"> </w:t>
      </w:r>
      <w:r>
        <w:rPr>
          <w:rFonts w:hint="default" w:eastAsia="仿宋_GB2312"/>
          <w:color w:val="auto"/>
          <w:sz w:val="32"/>
          <w:szCs w:val="22"/>
          <w:highlight w:val="none"/>
          <w:lang w:val="en-US" w:eastAsia="zh-CN"/>
        </w:rPr>
        <w:t>木材加工及其制品行业</w:t>
      </w:r>
    </w:p>
    <w:p w14:paraId="05B5F047">
      <w:pPr>
        <w:ind w:firstLine="640" w:firstLineChars="0"/>
        <w:jc w:val="left"/>
        <w:outlineLvl w:val="0"/>
        <w:rPr>
          <w:rFonts w:hint="default" w:eastAsia="仿宋_GB2312"/>
          <w:color w:val="auto"/>
          <w:sz w:val="32"/>
          <w:szCs w:val="22"/>
          <w:highlight w:val="none"/>
          <w:lang w:val="en-US" w:eastAsia="zh-CN"/>
        </w:rPr>
      </w:pPr>
      <w:r>
        <w:rPr>
          <w:rFonts w:hint="default" w:eastAsia="仿宋_GB2312"/>
          <w:color w:val="auto"/>
          <w:sz w:val="32"/>
          <w:szCs w:val="22"/>
          <w:highlight w:val="none"/>
          <w:lang w:val="en-US" w:eastAsia="zh-CN"/>
        </w:rPr>
        <w:t>GB/T 44566-2024</w:t>
      </w:r>
      <w:r>
        <w:rPr>
          <w:rFonts w:hint="eastAsia" w:eastAsia="仿宋_GB2312"/>
          <w:color w:val="auto"/>
          <w:sz w:val="32"/>
          <w:szCs w:val="22"/>
          <w:highlight w:val="none"/>
          <w:lang w:val="en-US" w:eastAsia="zh-CN"/>
        </w:rPr>
        <w:t xml:space="preserve"> </w:t>
      </w:r>
      <w:r>
        <w:rPr>
          <w:rFonts w:hint="default" w:eastAsia="仿宋_GB2312"/>
          <w:color w:val="auto"/>
          <w:sz w:val="32"/>
          <w:szCs w:val="22"/>
          <w:highlight w:val="none"/>
          <w:lang w:val="en-US" w:eastAsia="zh-CN"/>
        </w:rPr>
        <w:t>节水型企业 建材行业</w:t>
      </w:r>
    </w:p>
    <w:p w14:paraId="29FB7967">
      <w:pPr>
        <w:ind w:firstLine="640" w:firstLineChars="0"/>
        <w:jc w:val="left"/>
        <w:outlineLvl w:val="0"/>
        <w:rPr>
          <w:rFonts w:hint="default" w:eastAsia="仿宋_GB2312"/>
          <w:color w:val="auto"/>
          <w:sz w:val="32"/>
          <w:szCs w:val="22"/>
          <w:highlight w:val="none"/>
          <w:lang w:val="en-US" w:eastAsia="zh-CN"/>
        </w:rPr>
      </w:pPr>
      <w:r>
        <w:rPr>
          <w:rFonts w:hint="default" w:eastAsia="仿宋_GB2312"/>
          <w:color w:val="auto"/>
          <w:spacing w:val="-11"/>
          <w:sz w:val="32"/>
          <w:szCs w:val="22"/>
          <w:highlight w:val="none"/>
          <w:lang w:val="en-US" w:eastAsia="zh-CN"/>
        </w:rPr>
        <w:t>YS/T</w:t>
      </w:r>
      <w:r>
        <w:rPr>
          <w:rFonts w:hint="default" w:eastAsia="仿宋_GB2312"/>
          <w:color w:val="auto"/>
          <w:sz w:val="32"/>
          <w:szCs w:val="22"/>
          <w:highlight w:val="none"/>
          <w:lang w:val="en-US" w:eastAsia="zh-CN"/>
        </w:rPr>
        <w:t xml:space="preserve"> 1587-2022 节水型企业 铅冶炼行业</w:t>
      </w:r>
    </w:p>
    <w:p w14:paraId="1FF86A32">
      <w:pPr>
        <w:ind w:firstLine="640" w:firstLineChars="0"/>
        <w:outlineLvl w:val="0"/>
        <w:rPr>
          <w:rFonts w:hint="default" w:eastAsia="仿宋_GB2312"/>
          <w:color w:val="auto"/>
          <w:sz w:val="32"/>
          <w:szCs w:val="22"/>
          <w:highlight w:val="none"/>
          <w:lang w:val="en-US" w:eastAsia="zh-CN"/>
        </w:rPr>
      </w:pPr>
      <w:r>
        <w:rPr>
          <w:rFonts w:hint="default" w:eastAsia="仿宋_GB2312"/>
          <w:color w:val="auto"/>
          <w:spacing w:val="-11"/>
          <w:sz w:val="32"/>
          <w:szCs w:val="22"/>
          <w:highlight w:val="none"/>
          <w:lang w:val="en-US" w:eastAsia="zh-CN"/>
        </w:rPr>
        <w:t>YS/T</w:t>
      </w:r>
      <w:r>
        <w:rPr>
          <w:rFonts w:hint="default" w:eastAsia="仿宋_GB2312"/>
          <w:color w:val="auto"/>
          <w:sz w:val="32"/>
          <w:szCs w:val="22"/>
          <w:highlight w:val="none"/>
          <w:lang w:val="en-US" w:eastAsia="zh-CN"/>
        </w:rPr>
        <w:t xml:space="preserve"> </w:t>
      </w:r>
      <w:r>
        <w:rPr>
          <w:rFonts w:hint="eastAsia" w:eastAsia="仿宋_GB2312"/>
          <w:color w:val="auto"/>
          <w:sz w:val="32"/>
          <w:szCs w:val="22"/>
          <w:highlight w:val="none"/>
          <w:lang w:val="en-US" w:eastAsia="zh-CN"/>
        </w:rPr>
        <w:t>1586</w:t>
      </w:r>
      <w:r>
        <w:rPr>
          <w:rFonts w:hint="default" w:eastAsia="仿宋_GB2312"/>
          <w:color w:val="auto"/>
          <w:sz w:val="32"/>
          <w:szCs w:val="22"/>
          <w:highlight w:val="none"/>
          <w:lang w:val="en-US" w:eastAsia="zh-CN"/>
        </w:rPr>
        <w:t>-2022 节水型企业 锌冶炼行业</w:t>
      </w:r>
    </w:p>
    <w:p w14:paraId="17C55244">
      <w:pPr>
        <w:ind w:firstLine="640" w:firstLineChars="0"/>
        <w:jc w:val="left"/>
        <w:outlineLvl w:val="0"/>
        <w:rPr>
          <w:rFonts w:hint="default" w:eastAsia="仿宋_GB2312"/>
          <w:color w:val="auto"/>
          <w:sz w:val="32"/>
          <w:szCs w:val="22"/>
          <w:highlight w:val="none"/>
          <w:lang w:val="en-US" w:eastAsia="zh-CN"/>
        </w:rPr>
      </w:pPr>
      <w:r>
        <w:rPr>
          <w:rFonts w:hint="default" w:eastAsia="仿宋_GB2312"/>
          <w:color w:val="auto"/>
          <w:sz w:val="32"/>
          <w:szCs w:val="22"/>
          <w:highlight w:val="none"/>
          <w:lang w:val="en-US" w:eastAsia="zh-CN"/>
        </w:rPr>
        <w:fldChar w:fldCharType="begin"/>
      </w:r>
      <w:r>
        <w:rPr>
          <w:rFonts w:hint="default" w:eastAsia="仿宋_GB2312"/>
          <w:color w:val="auto"/>
          <w:sz w:val="32"/>
          <w:szCs w:val="22"/>
          <w:highlight w:val="none"/>
          <w:lang w:val="en-US" w:eastAsia="zh-CN"/>
        </w:rPr>
        <w:instrText xml:space="preserve"> HYPERLINK "https://std.samr.gov.cn/hb/search/stdHBDetailed?id=2DC1DEDC053C7D24E06397BE0A0A12C9" \t "https://std.samr.gov.cn/search/_blank" </w:instrText>
      </w:r>
      <w:r>
        <w:rPr>
          <w:rFonts w:hint="default" w:eastAsia="仿宋_GB2312"/>
          <w:color w:val="auto"/>
          <w:sz w:val="32"/>
          <w:szCs w:val="22"/>
          <w:highlight w:val="none"/>
          <w:lang w:val="en-US" w:eastAsia="zh-CN"/>
        </w:rPr>
        <w:fldChar w:fldCharType="separate"/>
      </w:r>
      <w:r>
        <w:rPr>
          <w:rFonts w:hint="default" w:eastAsia="仿宋_GB2312"/>
          <w:color w:val="auto"/>
          <w:sz w:val="32"/>
          <w:szCs w:val="22"/>
          <w:highlight w:val="none"/>
          <w:lang w:val="en-US" w:eastAsia="zh-CN"/>
        </w:rPr>
        <w:t>YB/T 6330-2024</w:t>
      </w:r>
      <w:r>
        <w:rPr>
          <w:rFonts w:hint="eastAsia" w:eastAsia="仿宋_GB2312"/>
          <w:color w:val="auto"/>
          <w:sz w:val="32"/>
          <w:szCs w:val="22"/>
          <w:highlight w:val="none"/>
          <w:lang w:val="en-US" w:eastAsia="zh-CN"/>
        </w:rPr>
        <w:t xml:space="preserve"> </w:t>
      </w:r>
      <w:r>
        <w:rPr>
          <w:rFonts w:hint="default" w:eastAsia="仿宋_GB2312"/>
          <w:color w:val="auto"/>
          <w:sz w:val="32"/>
          <w:szCs w:val="22"/>
          <w:highlight w:val="none"/>
          <w:lang w:val="en-US" w:eastAsia="zh-CN"/>
        </w:rPr>
        <w:t>节水型企业</w:t>
      </w:r>
      <w:r>
        <w:rPr>
          <w:rFonts w:hint="eastAsia" w:eastAsia="仿宋_GB2312"/>
          <w:color w:val="auto"/>
          <w:sz w:val="32"/>
          <w:szCs w:val="22"/>
          <w:highlight w:val="none"/>
          <w:lang w:val="en-US" w:eastAsia="zh-CN"/>
        </w:rPr>
        <w:t xml:space="preserve"> </w:t>
      </w:r>
      <w:r>
        <w:rPr>
          <w:rFonts w:hint="default" w:eastAsia="仿宋_GB2312"/>
          <w:color w:val="auto"/>
          <w:sz w:val="32"/>
          <w:szCs w:val="22"/>
          <w:highlight w:val="none"/>
          <w:lang w:val="en-US" w:eastAsia="zh-CN"/>
        </w:rPr>
        <w:t>铁合金行业</w:t>
      </w:r>
      <w:r>
        <w:rPr>
          <w:rFonts w:hint="default" w:eastAsia="仿宋_GB2312"/>
          <w:color w:val="auto"/>
          <w:sz w:val="32"/>
          <w:szCs w:val="22"/>
          <w:highlight w:val="none"/>
          <w:lang w:val="en-US" w:eastAsia="zh-CN"/>
        </w:rPr>
        <w:fldChar w:fldCharType="end"/>
      </w:r>
    </w:p>
    <w:p w14:paraId="385DD60B">
      <w:pPr>
        <w:ind w:firstLine="640" w:firstLineChars="0"/>
        <w:jc w:val="left"/>
        <w:outlineLvl w:val="0"/>
        <w:rPr>
          <w:rFonts w:hint="eastAsia" w:eastAsia="仿宋_GB2312"/>
          <w:color w:val="auto"/>
          <w:sz w:val="32"/>
          <w:szCs w:val="22"/>
          <w:highlight w:val="none"/>
          <w:lang w:val="en-US" w:eastAsia="zh-CN"/>
        </w:rPr>
      </w:pPr>
      <w:r>
        <w:rPr>
          <w:rFonts w:hint="eastAsia" w:eastAsia="仿宋_GB2312"/>
          <w:color w:val="auto"/>
          <w:sz w:val="32"/>
          <w:szCs w:val="22"/>
          <w:highlight w:val="none"/>
          <w:lang w:val="en-US" w:eastAsia="zh-CN"/>
        </w:rPr>
        <w:fldChar w:fldCharType="begin"/>
      </w:r>
      <w:r>
        <w:rPr>
          <w:rFonts w:hint="eastAsia" w:eastAsia="仿宋_GB2312"/>
          <w:color w:val="auto"/>
          <w:sz w:val="32"/>
          <w:szCs w:val="22"/>
          <w:highlight w:val="none"/>
          <w:lang w:val="en-US" w:eastAsia="zh-CN"/>
        </w:rPr>
        <w:instrText xml:space="preserve"> HYPERLINK "https://std.samr.gov.cn/hb/search/stdHBDetailed?id=47EDB82F6D356D69E06397BE0A0A757B" \t "https://std.samr.gov.cn/search/_blank" </w:instrText>
      </w:r>
      <w:r>
        <w:rPr>
          <w:rFonts w:hint="eastAsia" w:eastAsia="仿宋_GB2312"/>
          <w:color w:val="auto"/>
          <w:sz w:val="32"/>
          <w:szCs w:val="22"/>
          <w:highlight w:val="none"/>
          <w:lang w:val="en-US" w:eastAsia="zh-CN"/>
        </w:rPr>
        <w:fldChar w:fldCharType="separate"/>
      </w:r>
      <w:r>
        <w:rPr>
          <w:rFonts w:hint="eastAsia" w:eastAsia="仿宋_GB2312"/>
          <w:color w:val="auto"/>
          <w:sz w:val="32"/>
          <w:szCs w:val="22"/>
          <w:highlight w:val="none"/>
          <w:lang w:val="en-US" w:eastAsia="zh-CN"/>
        </w:rPr>
        <w:t>SJ/T 12002-2025 节水型企业 印制电路板行业</w:t>
      </w:r>
      <w:r>
        <w:rPr>
          <w:rFonts w:hint="eastAsia" w:eastAsia="仿宋_GB2312"/>
          <w:color w:val="auto"/>
          <w:sz w:val="32"/>
          <w:szCs w:val="22"/>
          <w:highlight w:val="none"/>
          <w:lang w:val="en-US" w:eastAsia="zh-CN"/>
        </w:rPr>
        <w:fldChar w:fldCharType="end"/>
      </w:r>
    </w:p>
    <w:p w14:paraId="1B21FB9B">
      <w:pPr>
        <w:ind w:firstLine="640"/>
        <w:jc w:val="left"/>
        <w:outlineLvl w:val="0"/>
        <w:rPr>
          <w:rFonts w:hint="eastAsia" w:eastAsia="仿宋_GB2312"/>
          <w:color w:val="auto"/>
          <w:sz w:val="32"/>
          <w:highlight w:val="none"/>
        </w:rPr>
      </w:pPr>
      <w:r>
        <w:rPr>
          <w:rFonts w:hint="eastAsia" w:eastAsia="仿宋_GB2312"/>
          <w:color w:val="auto"/>
          <w:sz w:val="32"/>
          <w:highlight w:val="none"/>
        </w:rPr>
        <w:t>FZ/T 07040</w:t>
      </w:r>
      <w:r>
        <w:rPr>
          <w:rFonts w:hint="eastAsia" w:eastAsia="仿宋_GB2312"/>
          <w:color w:val="auto"/>
          <w:sz w:val="32"/>
          <w:highlight w:val="none"/>
          <w:lang w:val="en-US" w:eastAsia="zh-CN"/>
        </w:rPr>
        <w:t>-</w:t>
      </w:r>
      <w:r>
        <w:rPr>
          <w:rFonts w:hint="eastAsia" w:eastAsia="仿宋_GB2312"/>
          <w:color w:val="auto"/>
          <w:sz w:val="32"/>
          <w:highlight w:val="none"/>
        </w:rPr>
        <w:t>2024</w:t>
      </w:r>
      <w:r>
        <w:rPr>
          <w:rFonts w:hint="eastAsia" w:eastAsia="仿宋_GB2312"/>
          <w:color w:val="auto"/>
          <w:sz w:val="32"/>
          <w:highlight w:val="none"/>
          <w:lang w:val="en-US" w:eastAsia="zh-CN"/>
        </w:rPr>
        <w:t xml:space="preserve"> </w:t>
      </w:r>
      <w:r>
        <w:rPr>
          <w:rFonts w:hint="eastAsia" w:eastAsia="仿宋_GB2312"/>
          <w:color w:val="auto"/>
          <w:sz w:val="32"/>
          <w:highlight w:val="none"/>
        </w:rPr>
        <w:t>节水型企业 聚酯涤纶</w:t>
      </w:r>
      <w:r>
        <w:rPr>
          <w:rFonts w:hint="eastAsia" w:eastAsia="仿宋_GB2312"/>
          <w:color w:val="auto"/>
          <w:sz w:val="32"/>
          <w:highlight w:val="none"/>
          <w:lang w:val="en-US" w:eastAsia="zh-CN"/>
        </w:rPr>
        <w:t>行业</w:t>
      </w:r>
    </w:p>
    <w:p w14:paraId="5FA4B20D">
      <w:pPr>
        <w:ind w:firstLine="640"/>
        <w:jc w:val="left"/>
        <w:outlineLvl w:val="0"/>
        <w:rPr>
          <w:rFonts w:hint="eastAsia" w:eastAsia="仿宋_GB2312"/>
          <w:color w:val="auto"/>
          <w:sz w:val="32"/>
          <w:highlight w:val="none"/>
        </w:rPr>
      </w:pPr>
      <w:r>
        <w:rPr>
          <w:rFonts w:hint="eastAsia" w:eastAsia="仿宋_GB2312"/>
          <w:color w:val="auto"/>
          <w:sz w:val="32"/>
          <w:highlight w:val="none"/>
        </w:rPr>
        <w:t>FZ/T 07039</w:t>
      </w:r>
      <w:r>
        <w:rPr>
          <w:rFonts w:hint="eastAsia" w:eastAsia="仿宋_GB2312"/>
          <w:color w:val="auto"/>
          <w:sz w:val="32"/>
          <w:highlight w:val="none"/>
          <w:lang w:val="en-US" w:eastAsia="zh-CN"/>
        </w:rPr>
        <w:t>-</w:t>
      </w:r>
      <w:r>
        <w:rPr>
          <w:rFonts w:hint="eastAsia" w:eastAsia="仿宋_GB2312"/>
          <w:color w:val="auto"/>
          <w:sz w:val="32"/>
          <w:highlight w:val="none"/>
        </w:rPr>
        <w:t>2024</w:t>
      </w:r>
      <w:r>
        <w:rPr>
          <w:rFonts w:hint="eastAsia" w:eastAsia="仿宋_GB2312"/>
          <w:color w:val="auto"/>
          <w:sz w:val="32"/>
          <w:highlight w:val="none"/>
          <w:lang w:val="en-US" w:eastAsia="zh-CN"/>
        </w:rPr>
        <w:t xml:space="preserve"> </w:t>
      </w:r>
      <w:r>
        <w:rPr>
          <w:rFonts w:hint="eastAsia" w:eastAsia="仿宋_GB2312"/>
          <w:color w:val="auto"/>
          <w:sz w:val="32"/>
          <w:highlight w:val="none"/>
        </w:rPr>
        <w:t>节水型企业 毛纺织</w:t>
      </w:r>
      <w:r>
        <w:rPr>
          <w:rFonts w:hint="eastAsia" w:eastAsia="仿宋_GB2312"/>
          <w:color w:val="auto"/>
          <w:sz w:val="32"/>
          <w:highlight w:val="none"/>
          <w:lang w:val="en-US" w:eastAsia="zh-CN"/>
        </w:rPr>
        <w:t>行业</w:t>
      </w:r>
    </w:p>
    <w:p w14:paraId="47BCB75C">
      <w:pPr>
        <w:ind w:firstLine="640"/>
        <w:jc w:val="left"/>
        <w:outlineLvl w:val="0"/>
        <w:rPr>
          <w:rFonts w:hint="eastAsia" w:eastAsia="仿宋_GB2312"/>
          <w:color w:val="auto"/>
          <w:sz w:val="32"/>
          <w:szCs w:val="22"/>
          <w:highlight w:val="none"/>
          <w:lang w:val="en-US" w:eastAsia="zh-CN"/>
        </w:rPr>
      </w:pPr>
      <w:r>
        <w:rPr>
          <w:rFonts w:hint="eastAsia" w:eastAsia="仿宋_GB2312"/>
          <w:color w:val="auto"/>
          <w:sz w:val="32"/>
          <w:highlight w:val="none"/>
        </w:rPr>
        <w:t>FZ/T 07038</w:t>
      </w:r>
      <w:r>
        <w:rPr>
          <w:rFonts w:hint="eastAsia" w:eastAsia="仿宋_GB2312"/>
          <w:color w:val="auto"/>
          <w:sz w:val="32"/>
          <w:highlight w:val="none"/>
          <w:lang w:val="en-US" w:eastAsia="zh-CN"/>
        </w:rPr>
        <w:t>-</w:t>
      </w:r>
      <w:r>
        <w:rPr>
          <w:rFonts w:hint="eastAsia" w:eastAsia="仿宋_GB2312"/>
          <w:color w:val="auto"/>
          <w:sz w:val="32"/>
          <w:highlight w:val="none"/>
        </w:rPr>
        <w:t>2024</w:t>
      </w:r>
      <w:r>
        <w:rPr>
          <w:rFonts w:hint="eastAsia" w:eastAsia="仿宋_GB2312"/>
          <w:color w:val="auto"/>
          <w:sz w:val="32"/>
          <w:highlight w:val="none"/>
          <w:lang w:val="en-US" w:eastAsia="zh-CN"/>
        </w:rPr>
        <w:t xml:space="preserve"> </w:t>
      </w:r>
      <w:r>
        <w:rPr>
          <w:rFonts w:hint="eastAsia" w:eastAsia="仿宋_GB2312"/>
          <w:color w:val="auto"/>
          <w:sz w:val="32"/>
          <w:highlight w:val="none"/>
        </w:rPr>
        <w:t>节水型企业</w:t>
      </w:r>
      <w:r>
        <w:rPr>
          <w:rFonts w:hint="eastAsia" w:eastAsia="仿宋_GB2312"/>
          <w:color w:val="auto"/>
          <w:sz w:val="32"/>
          <w:highlight w:val="none"/>
          <w:lang w:val="en-US" w:eastAsia="zh-CN"/>
        </w:rPr>
        <w:t xml:space="preserve"> </w:t>
      </w:r>
      <w:r>
        <w:rPr>
          <w:rFonts w:hint="eastAsia" w:eastAsia="仿宋_GB2312"/>
          <w:color w:val="auto"/>
          <w:sz w:val="32"/>
          <w:highlight w:val="none"/>
        </w:rPr>
        <w:t>丝绸</w:t>
      </w:r>
      <w:r>
        <w:rPr>
          <w:rFonts w:hint="eastAsia" w:eastAsia="仿宋_GB2312"/>
          <w:color w:val="auto"/>
          <w:sz w:val="32"/>
          <w:highlight w:val="none"/>
          <w:lang w:val="en-US" w:eastAsia="zh-CN"/>
        </w:rPr>
        <w:t>行业</w:t>
      </w:r>
    </w:p>
    <w:p w14:paraId="51945410">
      <w:pPr>
        <w:ind w:firstLine="640"/>
        <w:jc w:val="left"/>
        <w:outlineLvl w:val="0"/>
        <w:rPr>
          <w:rFonts w:hint="eastAsia" w:eastAsia="仿宋_GB2312"/>
          <w:color w:val="auto"/>
          <w:sz w:val="32"/>
          <w:highlight w:val="none"/>
          <w:lang w:val="en-US" w:eastAsia="zh-CN"/>
        </w:rPr>
      </w:pPr>
      <w:r>
        <w:rPr>
          <w:rFonts w:hint="eastAsia" w:eastAsia="仿宋_GB2312"/>
          <w:color w:val="auto"/>
          <w:sz w:val="32"/>
          <w:highlight w:val="none"/>
          <w:lang w:val="en-US" w:eastAsia="zh-CN"/>
        </w:rPr>
        <w:t>FZ/T 07044-2025 节水型企业 氨纶行业</w:t>
      </w:r>
    </w:p>
    <w:p w14:paraId="4E6D38C0">
      <w:pPr>
        <w:ind w:firstLine="640"/>
        <w:jc w:val="left"/>
        <w:outlineLvl w:val="0"/>
        <w:rPr>
          <w:rFonts w:hint="eastAsia" w:eastAsia="仿宋_GB2312"/>
          <w:color w:val="auto"/>
          <w:sz w:val="32"/>
          <w:highlight w:val="none"/>
          <w:lang w:val="en-US" w:eastAsia="zh-CN"/>
        </w:rPr>
      </w:pPr>
      <w:r>
        <w:rPr>
          <w:rFonts w:hint="eastAsia" w:eastAsia="仿宋_GB2312"/>
          <w:color w:val="auto"/>
          <w:sz w:val="32"/>
          <w:highlight w:val="none"/>
          <w:lang w:val="en-US" w:eastAsia="zh-CN"/>
        </w:rPr>
        <w:t>FZ/T 07045-2025 节水型企业 维纶行业</w:t>
      </w:r>
    </w:p>
    <w:p w14:paraId="08EB32C3">
      <w:pPr>
        <w:ind w:firstLine="640" w:firstLineChars="200"/>
        <w:outlineLvl w:val="0"/>
        <w:rPr>
          <w:rFonts w:ascii="Times New Roman" w:hAnsi="Times New Roman" w:eastAsia="黑体"/>
          <w:color w:val="000000"/>
          <w:sz w:val="32"/>
        </w:rPr>
      </w:pPr>
      <w:r>
        <w:rPr>
          <w:rFonts w:ascii="Times New Roman" w:hAnsi="Times New Roman" w:eastAsia="黑体"/>
          <w:color w:val="000000"/>
          <w:sz w:val="32"/>
        </w:rPr>
        <w:t>四、水效提升经验</w:t>
      </w:r>
    </w:p>
    <w:p w14:paraId="6322886F">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（一）企业节水管理经验。介绍企业在节水方面采取的管理措施、方法</w:t>
      </w:r>
      <w:r>
        <w:rPr>
          <w:rFonts w:hint="eastAsia" w:ascii="Times New Roman" w:hAnsi="Times New Roman" w:eastAsia="仿宋_GB2312"/>
          <w:color w:val="000000"/>
          <w:sz w:val="32"/>
        </w:rPr>
        <w:t>、</w:t>
      </w:r>
      <w:r>
        <w:rPr>
          <w:rFonts w:ascii="Times New Roman" w:hAnsi="Times New Roman" w:eastAsia="仿宋_GB2312"/>
          <w:color w:val="000000"/>
          <w:sz w:val="32"/>
        </w:rPr>
        <w:t>制度以及取得的效果。</w:t>
      </w:r>
    </w:p>
    <w:p w14:paraId="4E154EC6">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（二）企业节水技术改造经验。介绍企业实施的重大节水技术改造工程，包括种类、数量以及因此取得的节水效益</w:t>
      </w:r>
      <w:r>
        <w:rPr>
          <w:rFonts w:hint="eastAsia" w:ascii="Times New Roman" w:hAnsi="Times New Roman" w:eastAsia="仿宋_GB2312"/>
          <w:color w:val="000000"/>
          <w:sz w:val="32"/>
        </w:rPr>
        <w:t>；</w:t>
      </w:r>
      <w:r>
        <w:rPr>
          <w:rFonts w:ascii="Times New Roman" w:hAnsi="Times New Roman" w:eastAsia="仿宋_GB2312"/>
          <w:color w:val="000000"/>
          <w:sz w:val="32"/>
        </w:rPr>
        <w:t>采用的先进节水技术、装备和产品，采取的优化运行、水重复利用等方面的节水措施以及取得的节水效益。</w:t>
      </w:r>
    </w:p>
    <w:p w14:paraId="1138C6AA">
      <w:pPr>
        <w:ind w:firstLine="640" w:firstLineChars="200"/>
        <w:rPr>
          <w:rFonts w:ascii="Times New Roman" w:hAnsi="Times New Roman" w:eastAsia="黑体"/>
          <w:color w:val="000000"/>
          <w:sz w:val="32"/>
        </w:rPr>
      </w:pPr>
      <w:r>
        <w:rPr>
          <w:rFonts w:ascii="Times New Roman" w:hAnsi="Times New Roman" w:eastAsia="黑体"/>
          <w:color w:val="000000"/>
          <w:sz w:val="32"/>
        </w:rPr>
        <w:t>五、未来三年拟采取的主要水效提升措施</w:t>
      </w:r>
    </w:p>
    <w:p w14:paraId="1CABDED5">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未来三年拟采取的主要水效提升措施，如节水技术改造项目（如</w:t>
      </w:r>
      <w:r>
        <w:rPr>
          <w:rFonts w:hint="eastAsia" w:ascii="Times New Roman" w:hAnsi="Times New Roman" w:eastAsia="仿宋_GB2312"/>
          <w:color w:val="000000"/>
          <w:sz w:val="32"/>
          <w:lang w:eastAsia="zh-CN"/>
        </w:rPr>
        <w:t>废水循环</w:t>
      </w:r>
      <w:r>
        <w:rPr>
          <w:rFonts w:ascii="Times New Roman" w:hAnsi="Times New Roman" w:eastAsia="仿宋_GB2312"/>
          <w:color w:val="000000"/>
          <w:sz w:val="32"/>
        </w:rPr>
        <w:t>利用、非常规水利用等）、节水管理措施（如用水管理负责人制度、合同节水管理等）。请分项简述建设内容、预期投资和预期节水效果。</w:t>
      </w:r>
    </w:p>
    <w:p w14:paraId="04967C89">
      <w:pPr>
        <w:ind w:firstLine="640" w:firstLineChars="200"/>
        <w:rPr>
          <w:rFonts w:ascii="Times New Roman" w:hAnsi="Times New Roman" w:eastAsia="黑体"/>
          <w:color w:val="000000"/>
          <w:sz w:val="32"/>
        </w:rPr>
      </w:pPr>
      <w:r>
        <w:rPr>
          <w:rFonts w:ascii="Times New Roman" w:hAnsi="Times New Roman" w:eastAsia="黑体"/>
          <w:color w:val="000000"/>
          <w:sz w:val="32"/>
        </w:rPr>
        <w:t>六、证明材料</w:t>
      </w:r>
    </w:p>
    <w:p w14:paraId="63211ACB">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此部分包括但不限于以下材料：</w:t>
      </w:r>
    </w:p>
    <w:p w14:paraId="43AB792C">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（一）企业营业执照复印件，企业组织机构代码证复印件</w:t>
      </w:r>
      <w:r>
        <w:rPr>
          <w:rFonts w:hint="eastAsia" w:ascii="Times New Roman" w:hAnsi="Times New Roman" w:eastAsia="仿宋_GB2312"/>
          <w:color w:val="000000"/>
          <w:sz w:val="32"/>
        </w:rPr>
        <w:t>（适用时）</w:t>
      </w:r>
      <w:r>
        <w:rPr>
          <w:rFonts w:ascii="Times New Roman" w:hAnsi="Times New Roman" w:eastAsia="仿宋_GB2312"/>
          <w:color w:val="000000"/>
          <w:sz w:val="32"/>
        </w:rPr>
        <w:t>；</w:t>
      </w:r>
    </w:p>
    <w:p w14:paraId="42B1F263">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（二）企业取水相关证明材料（取水许可证或用水合同协议</w:t>
      </w:r>
      <w:r>
        <w:rPr>
          <w:rFonts w:hint="eastAsia" w:eastAsia="仿宋_GB2312"/>
          <w:color w:val="000000"/>
          <w:sz w:val="32"/>
          <w:lang w:val="en-US" w:eastAsia="zh-CN"/>
        </w:rPr>
        <w:t>，</w:t>
      </w:r>
      <w:r>
        <w:rPr>
          <w:rFonts w:hint="eastAsia" w:eastAsia="仿宋_GB2312"/>
          <w:color w:val="000000"/>
          <w:sz w:val="32"/>
          <w:lang w:eastAsia="zh-CN"/>
        </w:rPr>
        <w:t>近三年无超计划用水、超许可取水行为</w:t>
      </w:r>
      <w:r>
        <w:rPr>
          <w:rFonts w:ascii="Times New Roman" w:hAnsi="Times New Roman" w:eastAsia="仿宋_GB2312"/>
          <w:color w:val="000000"/>
          <w:sz w:val="32"/>
        </w:rPr>
        <w:t>等</w:t>
      </w:r>
      <w:r>
        <w:rPr>
          <w:rFonts w:hint="eastAsia" w:eastAsia="仿宋_GB2312"/>
          <w:color w:val="000000"/>
          <w:sz w:val="32"/>
          <w:lang w:eastAsia="zh-CN"/>
        </w:rPr>
        <w:t>证明</w:t>
      </w:r>
      <w:r>
        <w:rPr>
          <w:rFonts w:ascii="Times New Roman" w:hAnsi="Times New Roman" w:eastAsia="仿宋_GB2312"/>
          <w:color w:val="000000"/>
          <w:sz w:val="32"/>
        </w:rPr>
        <w:t>）；</w:t>
      </w:r>
    </w:p>
    <w:p w14:paraId="0808A6C2">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（三）企业用水相关材料（企业用水记录、统计报表、</w:t>
      </w:r>
      <w:r>
        <w:rPr>
          <w:rFonts w:hint="eastAsia" w:eastAsia="仿宋_GB2312"/>
          <w:color w:val="000000"/>
          <w:sz w:val="32"/>
          <w:lang w:eastAsia="zh-CN"/>
        </w:rPr>
        <w:t>水资源费税证明、水量核定书、</w:t>
      </w:r>
      <w:r>
        <w:rPr>
          <w:rFonts w:ascii="Times New Roman" w:hAnsi="Times New Roman" w:eastAsia="仿宋_GB2312"/>
          <w:color w:val="000000"/>
          <w:sz w:val="32"/>
        </w:rPr>
        <w:t>费用账单、水计量器具台账、供排水管网图、维修及校验记录等）；</w:t>
      </w:r>
    </w:p>
    <w:p w14:paraId="7BD72A54">
      <w:pPr>
        <w:ind w:firstLine="640" w:firstLineChars="200"/>
        <w:rPr>
          <w:rFonts w:hint="eastAsia" w:ascii="Times New Roman" w:hAnsi="Times New Roman" w:eastAsia="仿宋_GB2312"/>
          <w:color w:val="000000"/>
          <w:sz w:val="32"/>
          <w:lang w:eastAsia="zh-CN"/>
        </w:rPr>
      </w:pPr>
      <w:r>
        <w:rPr>
          <w:rFonts w:hint="eastAsia" w:ascii="Times New Roman" w:hAnsi="Times New Roman" w:eastAsia="仿宋_GB2312"/>
          <w:color w:val="000000"/>
          <w:sz w:val="32"/>
          <w:lang w:eastAsia="zh-CN"/>
        </w:rPr>
        <w:t>（四）企业废水达标排放证明材料（地方排污许可证或地方环保证明）；</w:t>
      </w:r>
    </w:p>
    <w:p w14:paraId="79A07F14">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w:t>
      </w:r>
      <w:r>
        <w:rPr>
          <w:rFonts w:hint="eastAsia" w:ascii="Times New Roman" w:hAnsi="Times New Roman" w:eastAsia="仿宋_GB2312"/>
          <w:color w:val="000000"/>
          <w:sz w:val="32"/>
          <w:lang w:eastAsia="zh-CN"/>
        </w:rPr>
        <w:t>五</w:t>
      </w:r>
      <w:r>
        <w:rPr>
          <w:rFonts w:ascii="Times New Roman" w:hAnsi="Times New Roman" w:eastAsia="仿宋_GB2312"/>
          <w:color w:val="000000"/>
          <w:sz w:val="32"/>
        </w:rPr>
        <w:t>）企业用水设备相关材料（用水设备</w:t>
      </w:r>
      <w:r>
        <w:rPr>
          <w:rFonts w:hint="eastAsia" w:eastAsia="仿宋_GB2312"/>
          <w:color w:val="000000"/>
          <w:sz w:val="32"/>
          <w:lang w:eastAsia="zh-CN"/>
        </w:rPr>
        <w:t>设计图纸、设备配备情况</w:t>
      </w:r>
      <w:r>
        <w:rPr>
          <w:rFonts w:ascii="Times New Roman" w:hAnsi="Times New Roman" w:eastAsia="仿宋_GB2312"/>
          <w:color w:val="000000"/>
          <w:sz w:val="32"/>
        </w:rPr>
        <w:t>、运行记录、节水设施现场图片资料等）；</w:t>
      </w:r>
    </w:p>
    <w:p w14:paraId="7211EB26">
      <w:pPr>
        <w:ind w:firstLine="640" w:firstLineChars="200"/>
        <w:rPr>
          <w:rFonts w:ascii="Times New Roman" w:hAnsi="Times New Roman" w:eastAsia="仿宋_GB2312"/>
          <w:color w:val="000000"/>
          <w:sz w:val="32"/>
        </w:rPr>
      </w:pPr>
      <w:r>
        <w:rPr>
          <w:rFonts w:ascii="Times New Roman" w:hAnsi="Times New Roman" w:eastAsia="仿宋_GB2312"/>
          <w:color w:val="000000"/>
          <w:sz w:val="32"/>
        </w:rPr>
        <w:t>（</w:t>
      </w:r>
      <w:r>
        <w:rPr>
          <w:rFonts w:hint="eastAsia" w:ascii="Times New Roman" w:hAnsi="Times New Roman" w:eastAsia="仿宋_GB2312"/>
          <w:color w:val="000000"/>
          <w:sz w:val="32"/>
          <w:lang w:eastAsia="zh-CN"/>
        </w:rPr>
        <w:t>六</w:t>
      </w:r>
      <w:r>
        <w:rPr>
          <w:rFonts w:ascii="Times New Roman" w:hAnsi="Times New Roman" w:eastAsia="仿宋_GB2312"/>
          <w:color w:val="000000"/>
          <w:sz w:val="32"/>
        </w:rPr>
        <w:t>）企业节水管理相关材料（水平衡测试报告、节水管理制度文件、节水规划和年度节水计划文件、节水统计报表等）。</w:t>
      </w:r>
    </w:p>
    <w:p w14:paraId="4D09EE13">
      <w:pPr>
        <w:ind w:firstLine="640" w:firstLineChars="200"/>
        <w:rPr>
          <w:rFonts w:ascii="Times New Roman" w:hAnsi="Times New Roman" w:eastAsia="仿宋_GB2312"/>
          <w:color w:val="000000"/>
          <w:sz w:val="32"/>
        </w:rPr>
      </w:pPr>
    </w:p>
    <w:p w14:paraId="52D1CC6F">
      <w:pPr>
        <w:ind w:firstLine="640" w:firstLineChars="200"/>
        <w:rPr>
          <w:rFonts w:ascii="Times New Roman" w:hAnsi="Times New Roman" w:eastAsia="仿宋_GB2312"/>
          <w:color w:val="000000"/>
          <w:sz w:val="32"/>
        </w:rPr>
        <w:sectPr>
          <w:headerReference r:id="rId6" w:type="default"/>
          <w:footerReference r:id="rId7" w:type="default"/>
          <w:pgSz w:w="11906" w:h="16838"/>
          <w:pgMar w:top="1440" w:right="1800" w:bottom="1440" w:left="1800" w:header="851" w:footer="992" w:gutter="0"/>
          <w:pgNumType w:start="1"/>
          <w:cols w:space="720" w:num="1"/>
          <w:docGrid w:type="lines" w:linePitch="312" w:charSpace="0"/>
        </w:sectPr>
      </w:pPr>
    </w:p>
    <w:p w14:paraId="7C0F66E4">
      <w:pPr>
        <w:widowControl/>
        <w:ind w:firstLine="0"/>
        <w:jc w:val="center"/>
        <w:outlineLvl w:val="0"/>
        <w:rPr>
          <w:rFonts w:hint="eastAsia" w:ascii="黑体" w:hAnsi="黑体" w:eastAsia="黑体" w:cs="黑体"/>
          <w:b w:val="0"/>
          <w:color w:val="000000"/>
          <w:sz w:val="36"/>
        </w:rPr>
      </w:pPr>
      <w:r>
        <w:rPr>
          <w:rFonts w:hint="eastAsia" w:ascii="黑体" w:hAnsi="黑体" w:eastAsia="黑体" w:cs="黑体"/>
          <w:b w:val="0"/>
          <w:color w:val="000000"/>
          <w:sz w:val="36"/>
        </w:rPr>
        <w:t>企业自评表</w:t>
      </w:r>
    </w:p>
    <w:p w14:paraId="4B102D46">
      <w:pPr>
        <w:spacing w:before="156" w:beforeLines="50" w:line="360" w:lineRule="auto"/>
        <w:ind w:firstLine="640" w:firstLineChars="200"/>
        <w:textAlignment w:val="baseline"/>
        <w:rPr>
          <w:rFonts w:hint="eastAsia" w:ascii="Times New Roman" w:hAnsi="Times New Roman" w:eastAsia="黑体" w:cs="黑体"/>
          <w:bCs/>
          <w:color w:val="000000"/>
          <w:sz w:val="32"/>
          <w:szCs w:val="32"/>
        </w:rPr>
      </w:pPr>
      <w:r>
        <w:rPr>
          <w:rFonts w:hint="eastAsia" w:ascii="Times New Roman" w:hAnsi="Times New Roman" w:eastAsia="黑体" w:cs="黑体"/>
          <w:bCs/>
          <w:color w:val="000000"/>
          <w:sz w:val="32"/>
          <w:szCs w:val="32"/>
        </w:rPr>
        <w:t>一、自评总则</w:t>
      </w:r>
    </w:p>
    <w:p w14:paraId="6CC6F57F">
      <w:pPr>
        <w:spacing w:line="360" w:lineRule="auto"/>
        <w:ind w:firstLine="640" w:firstLineChars="200"/>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（一）水效领跑者企业自评</w:t>
      </w:r>
      <w:r>
        <w:rPr>
          <w:rFonts w:hint="eastAsia" w:ascii="Times New Roman" w:hAnsi="Times New Roman" w:eastAsia="仿宋_GB2312"/>
          <w:bCs/>
          <w:color w:val="000000"/>
          <w:sz w:val="32"/>
          <w:szCs w:val="32"/>
        </w:rPr>
        <w:t>指标</w:t>
      </w:r>
      <w:r>
        <w:rPr>
          <w:rFonts w:ascii="Times New Roman" w:hAnsi="Times New Roman" w:eastAsia="仿宋_GB2312"/>
          <w:bCs/>
          <w:color w:val="000000"/>
          <w:sz w:val="32"/>
          <w:szCs w:val="32"/>
        </w:rPr>
        <w:t>分为</w:t>
      </w:r>
      <w:r>
        <w:rPr>
          <w:rFonts w:hint="eastAsia" w:ascii="Times New Roman" w:hAnsi="Times New Roman" w:eastAsia="仿宋_GB2312"/>
          <w:bCs/>
          <w:color w:val="000000"/>
          <w:sz w:val="32"/>
          <w:szCs w:val="32"/>
          <w:lang w:eastAsia="zh-CN"/>
        </w:rPr>
        <w:t>基本要求</w:t>
      </w:r>
      <w:r>
        <w:rPr>
          <w:rFonts w:ascii="Times New Roman" w:hAnsi="Times New Roman" w:eastAsia="仿宋_GB2312"/>
          <w:bCs/>
          <w:color w:val="000000"/>
          <w:sz w:val="32"/>
          <w:szCs w:val="32"/>
        </w:rPr>
        <w:t>指标和量化指标</w:t>
      </w:r>
      <w:r>
        <w:rPr>
          <w:rFonts w:hint="eastAsia" w:ascii="Times New Roman" w:hAnsi="Times New Roman" w:eastAsia="仿宋_GB2312"/>
          <w:bCs/>
          <w:color w:val="000000"/>
          <w:sz w:val="32"/>
          <w:szCs w:val="32"/>
        </w:rPr>
        <w:t>，量化指标又分管理指标和技术指标。</w:t>
      </w:r>
    </w:p>
    <w:p w14:paraId="64FFB752">
      <w:pPr>
        <w:spacing w:line="360" w:lineRule="auto"/>
        <w:ind w:firstLine="640" w:firstLineChars="200"/>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（二）</w:t>
      </w:r>
      <w:r>
        <w:rPr>
          <w:rFonts w:hint="eastAsia" w:ascii="Times New Roman" w:hAnsi="Times New Roman" w:eastAsia="仿宋_GB2312"/>
          <w:bCs/>
          <w:color w:val="000000"/>
          <w:sz w:val="32"/>
          <w:szCs w:val="32"/>
          <w:lang w:eastAsia="zh-CN"/>
        </w:rPr>
        <w:t>基本要求</w:t>
      </w:r>
      <w:r>
        <w:rPr>
          <w:rFonts w:ascii="Times New Roman" w:hAnsi="Times New Roman" w:eastAsia="仿宋_GB2312"/>
          <w:bCs/>
          <w:color w:val="000000"/>
          <w:sz w:val="32"/>
          <w:szCs w:val="32"/>
        </w:rPr>
        <w:t>指标如有不满足项，取消该企业水效领跑者评选资格，不参加后续量化</w:t>
      </w:r>
      <w:r>
        <w:rPr>
          <w:rFonts w:hint="eastAsia" w:ascii="Times New Roman" w:hAnsi="Times New Roman" w:eastAsia="仿宋_GB2312"/>
          <w:bCs/>
          <w:color w:val="000000"/>
          <w:sz w:val="32"/>
          <w:szCs w:val="32"/>
        </w:rPr>
        <w:t>指标评价</w:t>
      </w:r>
      <w:r>
        <w:rPr>
          <w:rFonts w:ascii="Times New Roman" w:hAnsi="Times New Roman" w:eastAsia="仿宋_GB2312"/>
          <w:bCs/>
          <w:color w:val="000000"/>
          <w:sz w:val="32"/>
          <w:szCs w:val="32"/>
        </w:rPr>
        <w:t>。</w:t>
      </w:r>
    </w:p>
    <w:p w14:paraId="18973EDC">
      <w:pPr>
        <w:spacing w:line="360" w:lineRule="auto"/>
        <w:ind w:firstLine="640" w:firstLineChars="200"/>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（三）</w:t>
      </w:r>
      <w:r>
        <w:rPr>
          <w:rFonts w:hint="eastAsia" w:ascii="Times New Roman" w:hAnsi="Times New Roman" w:eastAsia="仿宋_GB2312"/>
          <w:bCs/>
          <w:color w:val="000000"/>
          <w:sz w:val="32"/>
          <w:szCs w:val="32"/>
        </w:rPr>
        <w:t>管理指标</w:t>
      </w:r>
      <w:r>
        <w:rPr>
          <w:rFonts w:hint="eastAsia" w:eastAsia="仿宋_GB2312"/>
          <w:bCs/>
          <w:color w:val="000000"/>
          <w:sz w:val="32"/>
          <w:szCs w:val="32"/>
          <w:lang w:eastAsia="zh-CN"/>
        </w:rPr>
        <w:t>满分</w:t>
      </w:r>
      <w:r>
        <w:rPr>
          <w:rFonts w:hint="eastAsia" w:eastAsia="仿宋_GB2312"/>
          <w:bCs/>
          <w:color w:val="000000"/>
          <w:sz w:val="32"/>
          <w:szCs w:val="32"/>
          <w:lang w:val="en-US" w:eastAsia="zh-CN"/>
        </w:rPr>
        <w:t>60分，另设加分项4分，扣分项3分。</w:t>
      </w:r>
      <w:r>
        <w:rPr>
          <w:rFonts w:ascii="Times New Roman" w:hAnsi="Times New Roman" w:eastAsia="仿宋_GB2312"/>
          <w:bCs/>
          <w:color w:val="000000"/>
          <w:sz w:val="32"/>
          <w:szCs w:val="32"/>
        </w:rPr>
        <w:t>管理指标得分须达到52分以上（含52分），且序号1、2、4、5四项评分</w:t>
      </w:r>
      <w:r>
        <w:rPr>
          <w:rFonts w:hint="eastAsia" w:eastAsia="仿宋_GB2312"/>
          <w:bCs/>
          <w:color w:val="000000"/>
          <w:sz w:val="32"/>
          <w:szCs w:val="32"/>
          <w:lang w:eastAsia="zh-CN"/>
        </w:rPr>
        <w:t>之和</w:t>
      </w:r>
      <w:r>
        <w:rPr>
          <w:rFonts w:ascii="Times New Roman" w:hAnsi="Times New Roman" w:eastAsia="仿宋_GB2312"/>
          <w:bCs/>
          <w:color w:val="000000"/>
          <w:sz w:val="32"/>
          <w:szCs w:val="32"/>
        </w:rPr>
        <w:t>不低于34分（含34分）</w:t>
      </w:r>
      <w:r>
        <w:rPr>
          <w:rFonts w:hint="eastAsia" w:ascii="Times New Roman" w:hAnsi="Times New Roman" w:eastAsia="仿宋_GB2312"/>
          <w:bCs/>
          <w:color w:val="000000"/>
          <w:sz w:val="32"/>
          <w:szCs w:val="32"/>
        </w:rPr>
        <w:t>。</w:t>
      </w:r>
    </w:p>
    <w:p w14:paraId="0948A1D2">
      <w:pPr>
        <w:numPr>
          <w:ilvl w:val="0"/>
          <w:numId w:val="5"/>
        </w:numPr>
        <w:spacing w:line="360" w:lineRule="auto"/>
        <w:ind w:firstLine="640" w:firstLineChars="200"/>
        <w:textAlignment w:val="baseline"/>
        <w:rPr>
          <w:rFonts w:ascii="Times New Roman" w:hAnsi="Times New Roman" w:eastAsia="仿宋_GB2312"/>
          <w:bCs/>
          <w:color w:val="000000"/>
          <w:sz w:val="32"/>
          <w:szCs w:val="32"/>
        </w:rPr>
      </w:pPr>
      <w:r>
        <w:rPr>
          <w:rFonts w:hint="eastAsia" w:eastAsia="仿宋_GB2312"/>
          <w:bCs/>
          <w:color w:val="000000"/>
          <w:sz w:val="32"/>
          <w:szCs w:val="32"/>
          <w:lang w:eastAsia="zh-CN"/>
        </w:rPr>
        <w:t>技术</w:t>
      </w:r>
      <w:r>
        <w:rPr>
          <w:rFonts w:hint="eastAsia" w:ascii="Times New Roman" w:hAnsi="Times New Roman" w:eastAsia="仿宋_GB2312"/>
          <w:bCs/>
          <w:color w:val="000000"/>
          <w:sz w:val="32"/>
          <w:szCs w:val="32"/>
        </w:rPr>
        <w:t>指标</w:t>
      </w:r>
      <w:r>
        <w:rPr>
          <w:rFonts w:hint="eastAsia" w:ascii="Times New Roman" w:hAnsi="Times New Roman" w:eastAsia="仿宋_GB2312"/>
          <w:bCs/>
          <w:color w:val="000000"/>
          <w:sz w:val="32"/>
          <w:szCs w:val="32"/>
          <w:lang w:eastAsia="zh-CN"/>
        </w:rPr>
        <w:t>满分</w:t>
      </w:r>
      <w:r>
        <w:rPr>
          <w:rFonts w:hint="eastAsia" w:eastAsia="仿宋_GB2312"/>
          <w:bCs/>
          <w:color w:val="000000"/>
          <w:sz w:val="32"/>
          <w:szCs w:val="32"/>
          <w:lang w:val="en-US" w:eastAsia="zh-CN"/>
        </w:rPr>
        <w:t>4</w:t>
      </w:r>
      <w:r>
        <w:rPr>
          <w:rFonts w:hint="eastAsia" w:ascii="Times New Roman" w:hAnsi="Times New Roman" w:eastAsia="仿宋_GB2312"/>
          <w:bCs/>
          <w:color w:val="000000"/>
          <w:sz w:val="32"/>
          <w:szCs w:val="32"/>
          <w:lang w:val="en-US" w:eastAsia="zh-CN"/>
        </w:rPr>
        <w:t>0分，</w:t>
      </w:r>
      <w:r>
        <w:rPr>
          <w:rFonts w:ascii="Times New Roman" w:hAnsi="Times New Roman" w:eastAsia="仿宋_GB2312"/>
          <w:bCs/>
          <w:color w:val="000000"/>
          <w:sz w:val="32"/>
          <w:szCs w:val="32"/>
        </w:rPr>
        <w:t>技术指标采用上一年度计量或统计数据对各项指标进行赋值和评价，指标</w:t>
      </w:r>
      <w:r>
        <w:rPr>
          <w:rFonts w:hint="eastAsia" w:ascii="Times New Roman" w:hAnsi="Times New Roman" w:eastAsia="仿宋_GB2312"/>
          <w:bCs/>
          <w:color w:val="000000"/>
          <w:sz w:val="32"/>
          <w:szCs w:val="32"/>
        </w:rPr>
        <w:t>值</w:t>
      </w:r>
      <w:r>
        <w:rPr>
          <w:rFonts w:ascii="Times New Roman" w:hAnsi="Times New Roman" w:eastAsia="仿宋_GB2312"/>
          <w:bCs/>
          <w:color w:val="000000"/>
          <w:sz w:val="32"/>
          <w:szCs w:val="32"/>
        </w:rPr>
        <w:t>须达到表中最低限值。</w:t>
      </w:r>
    </w:p>
    <w:p w14:paraId="30590D67">
      <w:pPr>
        <w:spacing w:before="156" w:beforeLines="50" w:line="360" w:lineRule="auto"/>
        <w:ind w:firstLine="640" w:firstLineChars="200"/>
        <w:textAlignment w:val="baseline"/>
        <w:rPr>
          <w:rFonts w:hint="eastAsia" w:ascii="Times New Roman" w:hAnsi="Times New Roman" w:eastAsia="黑体" w:cs="黑体"/>
          <w:bCs/>
          <w:color w:val="000000"/>
          <w:sz w:val="32"/>
          <w:szCs w:val="32"/>
        </w:rPr>
      </w:pPr>
      <w:r>
        <w:rPr>
          <w:rFonts w:hint="eastAsia" w:ascii="Times New Roman" w:hAnsi="Times New Roman" w:eastAsia="黑体" w:cs="黑体"/>
          <w:bCs/>
          <w:color w:val="000000"/>
          <w:sz w:val="32"/>
          <w:szCs w:val="32"/>
        </w:rPr>
        <w:t>二、自评表</w:t>
      </w:r>
    </w:p>
    <w:p w14:paraId="0C7A8E53">
      <w:pPr>
        <w:spacing w:line="360" w:lineRule="auto"/>
        <w:ind w:firstLine="640" w:firstLineChars="200"/>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（一）</w:t>
      </w:r>
      <w:r>
        <w:rPr>
          <w:rFonts w:hint="eastAsia" w:eastAsia="仿宋_GB2312"/>
          <w:bCs/>
          <w:color w:val="000000"/>
          <w:sz w:val="32"/>
          <w:szCs w:val="32"/>
          <w:lang w:eastAsia="zh-CN"/>
        </w:rPr>
        <w:t>基本要求</w:t>
      </w:r>
      <w:r>
        <w:rPr>
          <w:rFonts w:ascii="Times New Roman" w:hAnsi="Times New Roman" w:eastAsia="仿宋_GB2312"/>
          <w:bCs/>
          <w:color w:val="000000"/>
          <w:sz w:val="32"/>
          <w:szCs w:val="32"/>
        </w:rPr>
        <w:t>指标自评表见附表1，管理指标自评表见附表2</w:t>
      </w:r>
      <w:r>
        <w:rPr>
          <w:rFonts w:hint="eastAsia" w:ascii="Times New Roman" w:hAnsi="Times New Roman" w:eastAsia="仿宋_GB2312"/>
          <w:bCs/>
          <w:color w:val="000000"/>
          <w:sz w:val="32"/>
          <w:szCs w:val="32"/>
        </w:rPr>
        <w:t>，</w:t>
      </w:r>
      <w:r>
        <w:rPr>
          <w:rFonts w:ascii="Times New Roman" w:hAnsi="Times New Roman" w:eastAsia="仿宋_GB2312"/>
          <w:bCs/>
          <w:color w:val="000000"/>
          <w:sz w:val="32"/>
          <w:szCs w:val="32"/>
        </w:rPr>
        <w:t>技术指标自评表见附表3（表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w:t>
      </w:r>
      <w:r>
        <w:rPr>
          <w:rFonts w:hint="eastAsia" w:eastAsia="仿宋_GB2312"/>
          <w:bCs/>
          <w:color w:val="000000"/>
          <w:sz w:val="32"/>
          <w:szCs w:val="32"/>
          <w:lang w:val="en-US" w:eastAsia="zh-CN"/>
        </w:rPr>
        <w:t>至</w:t>
      </w: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3-23</w:t>
      </w:r>
      <w:r>
        <w:rPr>
          <w:rFonts w:ascii="Times New Roman" w:hAnsi="Times New Roman" w:eastAsia="仿宋_GB2312"/>
          <w:bCs/>
          <w:color w:val="000000"/>
          <w:sz w:val="32"/>
          <w:szCs w:val="32"/>
        </w:rPr>
        <w:t>）。</w:t>
      </w:r>
    </w:p>
    <w:p w14:paraId="7AAD9B7D">
      <w:pPr>
        <w:spacing w:line="360" w:lineRule="auto"/>
        <w:ind w:firstLine="640" w:firstLineChars="200"/>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（二）自评表中列出证明材料索引，相关证明材料附后。</w:t>
      </w:r>
    </w:p>
    <w:p w14:paraId="42C23ADE">
      <w:pPr>
        <w:spacing w:line="360" w:lineRule="auto"/>
        <w:textAlignment w:val="baseline"/>
        <w:rPr>
          <w:rFonts w:ascii="Times New Roman" w:hAnsi="Times New Roman" w:eastAsia="仿宋_GB2312"/>
          <w:bCs/>
          <w:color w:val="000000"/>
          <w:sz w:val="32"/>
          <w:szCs w:val="32"/>
        </w:rPr>
        <w:sectPr>
          <w:headerReference r:id="rId8" w:type="default"/>
          <w:pgSz w:w="11906" w:h="16838"/>
          <w:pgMar w:top="1440" w:right="1800" w:bottom="1440" w:left="1800" w:header="851" w:footer="992" w:gutter="0"/>
          <w:cols w:space="720" w:num="1"/>
          <w:docGrid w:type="lines" w:linePitch="312" w:charSpace="0"/>
        </w:sectPr>
      </w:pPr>
    </w:p>
    <w:p w14:paraId="558C59A7">
      <w:pPr>
        <w:spacing w:line="360" w:lineRule="auto"/>
        <w:textAlignment w:val="baseline"/>
        <w:rPr>
          <w:rFonts w:ascii="Times New Roman" w:hAnsi="Times New Roman" w:eastAsia="仿宋_GB2312"/>
          <w:color w:val="000000"/>
          <w:sz w:val="32"/>
          <w:szCs w:val="32"/>
        </w:rPr>
      </w:pPr>
      <w:r>
        <w:rPr>
          <w:rFonts w:hint="eastAsia" w:ascii="黑体" w:hAnsi="黑体" w:eastAsia="黑体" w:cs="黑体"/>
          <w:color w:val="000000"/>
          <w:sz w:val="32"/>
          <w:szCs w:val="32"/>
        </w:rPr>
        <w:t>附表1</w:t>
      </w:r>
    </w:p>
    <w:p w14:paraId="687501C2">
      <w:pPr>
        <w:spacing w:before="156" w:beforeLines="50" w:line="360" w:lineRule="auto"/>
        <w:jc w:val="center"/>
        <w:textAlignment w:val="baseline"/>
        <w:rPr>
          <w:rFonts w:hint="eastAsia" w:ascii="Times New Roman" w:hAnsi="Times New Roman" w:eastAsia="黑体" w:cs="黑体"/>
          <w:bCs/>
          <w:color w:val="000000"/>
          <w:sz w:val="36"/>
          <w:szCs w:val="36"/>
        </w:rPr>
      </w:pPr>
      <w:r>
        <w:rPr>
          <w:rFonts w:hint="eastAsia" w:eastAsia="黑体" w:cs="黑体"/>
          <w:bCs/>
          <w:color w:val="000000"/>
          <w:sz w:val="36"/>
          <w:szCs w:val="36"/>
          <w:lang w:eastAsia="zh-CN"/>
        </w:rPr>
        <w:t>基本要求</w:t>
      </w:r>
      <w:r>
        <w:rPr>
          <w:rFonts w:hint="eastAsia" w:ascii="Times New Roman" w:hAnsi="Times New Roman" w:eastAsia="黑体" w:cs="黑体"/>
          <w:bCs/>
          <w:color w:val="000000"/>
          <w:sz w:val="36"/>
          <w:szCs w:val="36"/>
        </w:rPr>
        <w:t>指标自评表</w:t>
      </w:r>
    </w:p>
    <w:tbl>
      <w:tblPr>
        <w:tblStyle w:val="1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7110"/>
        <w:gridCol w:w="2355"/>
        <w:gridCol w:w="3689"/>
      </w:tblGrid>
      <w:tr w14:paraId="15CD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1020" w:type="dxa"/>
            <w:tcBorders>
              <w:top w:val="single" w:color="auto" w:sz="4" w:space="0"/>
              <w:left w:val="single" w:color="auto" w:sz="4" w:space="0"/>
              <w:bottom w:val="single" w:color="auto" w:sz="4" w:space="0"/>
              <w:right w:val="single" w:color="auto" w:sz="4" w:space="0"/>
            </w:tcBorders>
            <w:vAlign w:val="center"/>
          </w:tcPr>
          <w:p w14:paraId="0702AA4E">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序号</w:t>
            </w:r>
          </w:p>
        </w:tc>
        <w:tc>
          <w:tcPr>
            <w:tcW w:w="7110" w:type="dxa"/>
            <w:tcBorders>
              <w:top w:val="single" w:color="auto" w:sz="4" w:space="0"/>
              <w:left w:val="single" w:color="auto" w:sz="4" w:space="0"/>
              <w:bottom w:val="single" w:color="auto" w:sz="4" w:space="0"/>
              <w:right w:val="single" w:color="auto" w:sz="4" w:space="0"/>
            </w:tcBorders>
            <w:vAlign w:val="center"/>
          </w:tcPr>
          <w:p w14:paraId="79FACCDA">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评价指标</w:t>
            </w:r>
          </w:p>
        </w:tc>
        <w:tc>
          <w:tcPr>
            <w:tcW w:w="2355" w:type="dxa"/>
            <w:tcBorders>
              <w:top w:val="single" w:color="auto" w:sz="4" w:space="0"/>
              <w:left w:val="single" w:color="auto" w:sz="4" w:space="0"/>
              <w:bottom w:val="single" w:color="auto" w:sz="4" w:space="0"/>
              <w:right w:val="single" w:color="auto" w:sz="4" w:space="0"/>
            </w:tcBorders>
            <w:vAlign w:val="center"/>
          </w:tcPr>
          <w:p w14:paraId="34E821AE">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评价情况</w:t>
            </w:r>
          </w:p>
        </w:tc>
        <w:tc>
          <w:tcPr>
            <w:tcW w:w="3689" w:type="dxa"/>
            <w:tcBorders>
              <w:top w:val="single" w:color="auto" w:sz="4" w:space="0"/>
              <w:left w:val="single" w:color="auto" w:sz="4" w:space="0"/>
              <w:bottom w:val="single" w:color="auto" w:sz="4" w:space="0"/>
              <w:right w:val="single" w:color="auto" w:sz="4" w:space="0"/>
            </w:tcBorders>
            <w:vAlign w:val="center"/>
          </w:tcPr>
          <w:p w14:paraId="611E6A6B">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证明材料索引</w:t>
            </w:r>
          </w:p>
        </w:tc>
      </w:tr>
      <w:tr w14:paraId="1604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49D0F821">
            <w:pPr>
              <w:adjustRightInd w:val="0"/>
              <w:snapToGrid w:val="0"/>
              <w:jc w:val="center"/>
              <w:rPr>
                <w:rFonts w:hint="eastAsia" w:ascii="Times New Roman" w:hAnsi="Times New Roman" w:eastAsia="仿宋_GB2312"/>
                <w:color w:val="000000"/>
                <w:sz w:val="22"/>
                <w:lang w:eastAsia="zh-CN"/>
              </w:rPr>
            </w:pPr>
            <w:r>
              <w:rPr>
                <w:rFonts w:hint="eastAsia" w:ascii="Times New Roman" w:hAnsi="Times New Roman" w:eastAsia="仿宋_GB2312"/>
                <w:color w:val="000000"/>
                <w:sz w:val="22"/>
                <w:lang w:val="en-US" w:eastAsia="zh-CN"/>
              </w:rPr>
              <w:t>1</w:t>
            </w:r>
          </w:p>
        </w:tc>
        <w:tc>
          <w:tcPr>
            <w:tcW w:w="7110" w:type="dxa"/>
            <w:tcBorders>
              <w:top w:val="single" w:color="auto" w:sz="4" w:space="0"/>
              <w:left w:val="single" w:color="auto" w:sz="4" w:space="0"/>
              <w:bottom w:val="single" w:color="auto" w:sz="4" w:space="0"/>
              <w:right w:val="single" w:color="auto" w:sz="4" w:space="0"/>
            </w:tcBorders>
            <w:vAlign w:val="center"/>
          </w:tcPr>
          <w:p w14:paraId="481F0075">
            <w:pPr>
              <w:adjustRightInd w:val="0"/>
              <w:snapToGrid w:val="0"/>
              <w:rPr>
                <w:rFonts w:hint="eastAsia" w:ascii="Times New Roman" w:hAnsi="Times New Roman" w:eastAsia="仿宋_GB2312"/>
                <w:color w:val="000000"/>
                <w:sz w:val="22"/>
                <w:lang w:val="en-US" w:eastAsia="zh-CN"/>
              </w:rPr>
            </w:pPr>
            <w:r>
              <w:rPr>
                <w:rFonts w:ascii="Times New Roman" w:hAnsi="Times New Roman" w:eastAsia="仿宋_GB2312"/>
                <w:color w:val="000000"/>
                <w:sz w:val="22"/>
              </w:rPr>
              <w:t>有取水资源的合法手续</w:t>
            </w:r>
            <w:r>
              <w:rPr>
                <w:rFonts w:hint="eastAsia" w:eastAsia="仿宋_GB2312"/>
                <w:color w:val="000000"/>
                <w:sz w:val="22"/>
                <w:lang w:val="en-US" w:eastAsia="zh-CN"/>
              </w:rPr>
              <w:t>，近三年无超计划用水、超许可取水行为</w:t>
            </w:r>
          </w:p>
        </w:tc>
        <w:tc>
          <w:tcPr>
            <w:tcW w:w="2355" w:type="dxa"/>
            <w:tcBorders>
              <w:top w:val="single" w:color="auto" w:sz="4" w:space="0"/>
              <w:left w:val="single" w:color="auto" w:sz="4" w:space="0"/>
              <w:bottom w:val="single" w:color="auto" w:sz="4" w:space="0"/>
              <w:right w:val="single" w:color="auto" w:sz="4" w:space="0"/>
            </w:tcBorders>
            <w:vAlign w:val="center"/>
          </w:tcPr>
          <w:p w14:paraId="0317050F">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2B582E0F">
            <w:pPr>
              <w:adjustRightInd w:val="0"/>
              <w:snapToGrid w:val="0"/>
              <w:jc w:val="center"/>
              <w:rPr>
                <w:rFonts w:ascii="Times New Roman" w:hAnsi="Times New Roman" w:eastAsia="仿宋_GB2312"/>
                <w:color w:val="000000"/>
                <w:sz w:val="22"/>
              </w:rPr>
            </w:pPr>
          </w:p>
        </w:tc>
      </w:tr>
      <w:tr w14:paraId="1114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4F3D7674">
            <w:pPr>
              <w:adjustRightInd w:val="0"/>
              <w:snapToGrid w:val="0"/>
              <w:jc w:val="center"/>
              <w:rPr>
                <w:rFonts w:hint="eastAsia" w:ascii="Times New Roman" w:hAnsi="Times New Roman" w:eastAsia="仿宋_GB2312"/>
                <w:color w:val="000000"/>
                <w:sz w:val="22"/>
                <w:lang w:eastAsia="zh-CN"/>
              </w:rPr>
            </w:pPr>
            <w:r>
              <w:rPr>
                <w:rFonts w:hint="eastAsia" w:ascii="Times New Roman" w:hAnsi="Times New Roman" w:eastAsia="仿宋_GB2312"/>
                <w:color w:val="000000"/>
                <w:sz w:val="22"/>
                <w:lang w:val="en-US" w:eastAsia="zh-CN"/>
              </w:rPr>
              <w:t>2</w:t>
            </w:r>
          </w:p>
        </w:tc>
        <w:tc>
          <w:tcPr>
            <w:tcW w:w="7110" w:type="dxa"/>
            <w:tcBorders>
              <w:top w:val="single" w:color="auto" w:sz="4" w:space="0"/>
              <w:left w:val="single" w:color="auto" w:sz="4" w:space="0"/>
              <w:bottom w:val="single" w:color="auto" w:sz="4" w:space="0"/>
              <w:right w:val="single" w:color="auto" w:sz="4" w:space="0"/>
            </w:tcBorders>
            <w:vAlign w:val="center"/>
          </w:tcPr>
          <w:p w14:paraId="202F2A4A">
            <w:pPr>
              <w:rPr>
                <w:rFonts w:hint="eastAsia" w:ascii="Times New Roman" w:hAnsi="Times New Roman" w:eastAsia="仿宋_GB2312"/>
                <w:color w:val="000000"/>
                <w:sz w:val="22"/>
                <w:lang w:eastAsia="zh-CN"/>
              </w:rPr>
            </w:pPr>
            <w:r>
              <w:rPr>
                <w:rFonts w:hint="eastAsia" w:eastAsia="仿宋_GB2312"/>
                <w:color w:val="000000"/>
                <w:sz w:val="22"/>
                <w:lang w:val="en-US" w:eastAsia="zh-CN"/>
              </w:rPr>
              <w:t>近三年依法合规用工，未受到有关行政主管部门比较重大以上行政处罚，不存在从事《中华人民共和国反垄断法》规定的垄断行为，未发生较大及以上级别的突发环境事件、环境污染事故或生态破坏事件，未发生较重大以上生产安全事故，未发生因其产品质量不合格引发的安全事故，未发生网络安全、数据安全等事故，在国务院及有关部门相关督查工作中未发现存在严重问题，未被列入节能监察整改名单、严重失信主体名单等</w:t>
            </w:r>
          </w:p>
        </w:tc>
        <w:tc>
          <w:tcPr>
            <w:tcW w:w="2355" w:type="dxa"/>
            <w:tcBorders>
              <w:top w:val="single" w:color="auto" w:sz="4" w:space="0"/>
              <w:left w:val="single" w:color="auto" w:sz="4" w:space="0"/>
              <w:bottom w:val="single" w:color="auto" w:sz="4" w:space="0"/>
              <w:right w:val="single" w:color="auto" w:sz="4" w:space="0"/>
            </w:tcBorders>
            <w:vAlign w:val="center"/>
          </w:tcPr>
          <w:p w14:paraId="25F574C5">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2E1F559B">
            <w:pPr>
              <w:adjustRightInd w:val="0"/>
              <w:snapToGrid w:val="0"/>
              <w:jc w:val="center"/>
              <w:rPr>
                <w:rFonts w:ascii="Times New Roman" w:hAnsi="Times New Roman" w:eastAsia="仿宋_GB2312"/>
                <w:color w:val="000000"/>
                <w:sz w:val="22"/>
              </w:rPr>
            </w:pPr>
          </w:p>
        </w:tc>
      </w:tr>
      <w:tr w14:paraId="643A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25841E0D">
            <w:pPr>
              <w:adjustRightInd w:val="0"/>
              <w:snapToGrid w:val="0"/>
              <w:jc w:val="center"/>
              <w:rPr>
                <w:rFonts w:hint="eastAsia" w:ascii="Times New Roman" w:hAnsi="Times New Roman" w:eastAsia="仿宋_GB2312"/>
                <w:color w:val="000000"/>
                <w:sz w:val="22"/>
                <w:lang w:eastAsia="zh-CN"/>
              </w:rPr>
            </w:pPr>
            <w:r>
              <w:rPr>
                <w:rFonts w:hint="eastAsia" w:ascii="Times New Roman" w:hAnsi="Times New Roman" w:eastAsia="仿宋_GB2312"/>
                <w:color w:val="000000"/>
                <w:sz w:val="22"/>
                <w:lang w:val="en-US" w:eastAsia="zh-CN"/>
              </w:rPr>
              <w:t>3</w:t>
            </w:r>
          </w:p>
        </w:tc>
        <w:tc>
          <w:tcPr>
            <w:tcW w:w="7110" w:type="dxa"/>
            <w:tcBorders>
              <w:top w:val="single" w:color="auto" w:sz="4" w:space="0"/>
              <w:left w:val="single" w:color="auto" w:sz="4" w:space="0"/>
              <w:bottom w:val="single" w:color="auto" w:sz="4" w:space="0"/>
              <w:right w:val="single" w:color="auto" w:sz="4" w:space="0"/>
            </w:tcBorders>
            <w:vAlign w:val="center"/>
          </w:tcPr>
          <w:p w14:paraId="4229A736">
            <w:pPr>
              <w:rPr>
                <w:rFonts w:ascii="Times New Roman" w:hAnsi="Times New Roman" w:eastAsia="仿宋_GB2312"/>
                <w:color w:val="000000"/>
                <w:sz w:val="22"/>
              </w:rPr>
            </w:pPr>
            <w:r>
              <w:rPr>
                <w:rFonts w:ascii="Times New Roman" w:hAnsi="Times New Roman" w:eastAsia="仿宋_GB2312" w:cs="Times New Roman"/>
                <w:color w:val="000000"/>
                <w:kern w:val="2"/>
                <w:sz w:val="22"/>
                <w:szCs w:val="22"/>
              </w:rPr>
              <w:t>年用水量</w:t>
            </w:r>
            <w:r>
              <w:rPr>
                <w:rFonts w:hint="eastAsia" w:eastAsia="仿宋_GB2312" w:cs="Times New Roman"/>
                <w:color w:val="000000"/>
                <w:kern w:val="2"/>
                <w:sz w:val="22"/>
                <w:szCs w:val="22"/>
                <w:lang w:eastAsia="zh-CN"/>
              </w:rPr>
              <w:t>不小于</w:t>
            </w:r>
            <w:r>
              <w:rPr>
                <w:rFonts w:ascii="Times New Roman" w:hAnsi="Times New Roman" w:eastAsia="仿宋_GB2312" w:cs="Times New Roman"/>
                <w:color w:val="000000"/>
                <w:kern w:val="2"/>
                <w:sz w:val="22"/>
                <w:szCs w:val="22"/>
              </w:rPr>
              <w:t>1</w:t>
            </w:r>
            <w:r>
              <w:rPr>
                <w:rFonts w:hint="eastAsia" w:ascii="Times New Roman" w:hAnsi="Times New Roman" w:eastAsia="仿宋_GB2312" w:cs="Times New Roman"/>
                <w:color w:val="000000"/>
                <w:kern w:val="2"/>
                <w:sz w:val="22"/>
                <w:szCs w:val="22"/>
                <w:lang w:eastAsia="zh-CN"/>
              </w:rPr>
              <w:t>0</w:t>
            </w:r>
            <w:r>
              <w:rPr>
                <w:rFonts w:ascii="Times New Roman" w:hAnsi="Times New Roman" w:eastAsia="仿宋_GB2312" w:cs="Times New Roman"/>
                <w:color w:val="000000"/>
                <w:kern w:val="2"/>
                <w:sz w:val="22"/>
                <w:szCs w:val="22"/>
              </w:rPr>
              <w:t>万立方米</w:t>
            </w:r>
          </w:p>
        </w:tc>
        <w:tc>
          <w:tcPr>
            <w:tcW w:w="2355" w:type="dxa"/>
            <w:tcBorders>
              <w:top w:val="single" w:color="auto" w:sz="4" w:space="0"/>
              <w:left w:val="single" w:color="auto" w:sz="4" w:space="0"/>
              <w:bottom w:val="single" w:color="auto" w:sz="4" w:space="0"/>
              <w:right w:val="single" w:color="auto" w:sz="4" w:space="0"/>
            </w:tcBorders>
            <w:vAlign w:val="center"/>
          </w:tcPr>
          <w:p w14:paraId="3812AE75">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73842BDE">
            <w:pPr>
              <w:adjustRightInd w:val="0"/>
              <w:snapToGrid w:val="0"/>
              <w:jc w:val="center"/>
              <w:rPr>
                <w:rFonts w:ascii="Times New Roman" w:hAnsi="Times New Roman" w:eastAsia="仿宋_GB2312"/>
                <w:color w:val="000000"/>
                <w:sz w:val="22"/>
              </w:rPr>
            </w:pPr>
          </w:p>
        </w:tc>
      </w:tr>
      <w:tr w14:paraId="0B68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4FA42CCA">
            <w:pPr>
              <w:adjustRightInd w:val="0"/>
              <w:snapToGrid w:val="0"/>
              <w:jc w:val="center"/>
              <w:rPr>
                <w:rFonts w:hint="default" w:ascii="Times New Roman" w:hAnsi="Times New Roman" w:eastAsia="仿宋_GB2312"/>
                <w:color w:val="000000"/>
                <w:sz w:val="22"/>
                <w:szCs w:val="22"/>
                <w:lang w:val="en-US" w:eastAsia="zh-CN"/>
              </w:rPr>
            </w:pPr>
            <w:r>
              <w:rPr>
                <w:rFonts w:hint="default" w:ascii="Times New Roman" w:hAnsi="Times New Roman" w:eastAsia="仿宋_GB2312"/>
                <w:color w:val="000000"/>
                <w:sz w:val="22"/>
                <w:szCs w:val="22"/>
                <w:lang w:val="en-US" w:eastAsia="zh-CN"/>
              </w:rPr>
              <w:t>4</w:t>
            </w:r>
          </w:p>
        </w:tc>
        <w:tc>
          <w:tcPr>
            <w:tcW w:w="7110" w:type="dxa"/>
            <w:tcBorders>
              <w:top w:val="single" w:color="auto" w:sz="4" w:space="0"/>
              <w:left w:val="single" w:color="auto" w:sz="4" w:space="0"/>
              <w:bottom w:val="single" w:color="auto" w:sz="4" w:space="0"/>
              <w:right w:val="single" w:color="auto" w:sz="4" w:space="0"/>
            </w:tcBorders>
            <w:vAlign w:val="center"/>
          </w:tcPr>
          <w:p w14:paraId="2A16FE02">
            <w:pPr>
              <w:adjustRightInd w:val="0"/>
              <w:snapToGrid w:val="0"/>
              <w:rPr>
                <w:rFonts w:ascii="Times New Roman" w:hAnsi="Times New Roman" w:eastAsia="仿宋_GB2312"/>
                <w:color w:val="000000"/>
                <w:sz w:val="22"/>
              </w:rPr>
            </w:pPr>
            <w:r>
              <w:rPr>
                <w:rFonts w:hint="eastAsia" w:ascii="Times New Roman" w:hAnsi="Times New Roman" w:eastAsia="仿宋_GB2312"/>
                <w:color w:val="000000"/>
                <w:sz w:val="22"/>
              </w:rPr>
              <w:t>202</w:t>
            </w:r>
            <w:r>
              <w:rPr>
                <w:rFonts w:hint="eastAsia" w:eastAsia="仿宋_GB2312"/>
                <w:color w:val="000000"/>
                <w:sz w:val="22"/>
                <w:lang w:val="en-US" w:eastAsia="zh-CN"/>
              </w:rPr>
              <w:t>5</w:t>
            </w:r>
            <w:r>
              <w:rPr>
                <w:rFonts w:ascii="Times New Roman" w:hAnsi="Times New Roman" w:eastAsia="仿宋_GB2312"/>
                <w:color w:val="000000"/>
                <w:sz w:val="22"/>
              </w:rPr>
              <w:t>年度单位产品取水量达到</w:t>
            </w:r>
            <w:r>
              <w:rPr>
                <w:rFonts w:hint="eastAsia" w:eastAsia="仿宋_GB2312"/>
                <w:color w:val="000000"/>
                <w:sz w:val="22"/>
                <w:lang w:eastAsia="zh-CN"/>
              </w:rPr>
              <w:t>所在行业</w:t>
            </w:r>
            <w:r>
              <w:rPr>
                <w:rFonts w:ascii="Times New Roman" w:hAnsi="Times New Roman" w:eastAsia="仿宋_GB2312"/>
                <w:color w:val="000000"/>
                <w:sz w:val="22"/>
              </w:rPr>
              <w:t>节水型企业标准考核指标</w:t>
            </w:r>
          </w:p>
        </w:tc>
        <w:tc>
          <w:tcPr>
            <w:tcW w:w="2355" w:type="dxa"/>
            <w:tcBorders>
              <w:top w:val="single" w:color="auto" w:sz="4" w:space="0"/>
              <w:left w:val="single" w:color="auto" w:sz="4" w:space="0"/>
              <w:bottom w:val="single" w:color="auto" w:sz="4" w:space="0"/>
              <w:right w:val="single" w:color="auto" w:sz="4" w:space="0"/>
            </w:tcBorders>
            <w:vAlign w:val="center"/>
          </w:tcPr>
          <w:p w14:paraId="5E4E0B54">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05417FA1">
            <w:pPr>
              <w:adjustRightInd w:val="0"/>
              <w:snapToGrid w:val="0"/>
              <w:jc w:val="center"/>
              <w:rPr>
                <w:rFonts w:ascii="Times New Roman" w:hAnsi="Times New Roman" w:eastAsia="仿宋_GB2312"/>
                <w:color w:val="000000"/>
                <w:sz w:val="22"/>
              </w:rPr>
            </w:pPr>
          </w:p>
        </w:tc>
      </w:tr>
      <w:tr w14:paraId="67D9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1F900F64">
            <w:pPr>
              <w:adjustRightInd w:val="0"/>
              <w:snapToGrid w:val="0"/>
              <w:jc w:val="center"/>
              <w:rPr>
                <w:rFonts w:hint="default" w:ascii="Times New Roman" w:hAnsi="Times New Roman" w:eastAsia="仿宋_GB2312"/>
                <w:color w:val="000000"/>
                <w:sz w:val="22"/>
                <w:szCs w:val="22"/>
                <w:lang w:eastAsia="zh-CN"/>
              </w:rPr>
            </w:pPr>
            <w:r>
              <w:rPr>
                <w:rFonts w:hint="default" w:ascii="Times New Roman" w:hAnsi="Times New Roman" w:eastAsia="仿宋_GB2312"/>
                <w:color w:val="000000"/>
                <w:sz w:val="22"/>
                <w:szCs w:val="22"/>
                <w:lang w:val="en-US" w:eastAsia="zh-CN"/>
              </w:rPr>
              <w:t>5</w:t>
            </w:r>
          </w:p>
        </w:tc>
        <w:tc>
          <w:tcPr>
            <w:tcW w:w="7110" w:type="dxa"/>
            <w:tcBorders>
              <w:top w:val="single" w:color="auto" w:sz="4" w:space="0"/>
              <w:left w:val="single" w:color="auto" w:sz="4" w:space="0"/>
              <w:bottom w:val="single" w:color="auto" w:sz="4" w:space="0"/>
              <w:right w:val="single" w:color="auto" w:sz="4" w:space="0"/>
            </w:tcBorders>
            <w:vAlign w:val="center"/>
          </w:tcPr>
          <w:p w14:paraId="2D6C8FC3">
            <w:pPr>
              <w:adjustRightInd w:val="0"/>
              <w:snapToGrid w:val="0"/>
              <w:rPr>
                <w:rFonts w:ascii="Times New Roman" w:hAnsi="Times New Roman" w:eastAsia="仿宋_GB2312"/>
                <w:color w:val="000000"/>
                <w:sz w:val="22"/>
              </w:rPr>
            </w:pPr>
            <w:r>
              <w:rPr>
                <w:rFonts w:ascii="Times New Roman" w:hAnsi="Times New Roman" w:eastAsia="仿宋_GB2312"/>
                <w:color w:val="000000"/>
                <w:sz w:val="22"/>
              </w:rPr>
              <w:t>未使用国家明令禁止或列入禁止、淘汰目录的用水设备</w:t>
            </w:r>
            <w:r>
              <w:rPr>
                <w:rFonts w:hint="eastAsia" w:ascii="Times New Roman" w:hAnsi="Times New Roman" w:eastAsia="仿宋_GB2312"/>
                <w:color w:val="000000"/>
                <w:sz w:val="22"/>
              </w:rPr>
              <w:t>或</w:t>
            </w:r>
            <w:r>
              <w:rPr>
                <w:rFonts w:ascii="Times New Roman" w:hAnsi="Times New Roman" w:eastAsia="仿宋_GB2312"/>
                <w:color w:val="000000"/>
                <w:sz w:val="22"/>
              </w:rPr>
              <w:t>器具</w:t>
            </w:r>
          </w:p>
        </w:tc>
        <w:tc>
          <w:tcPr>
            <w:tcW w:w="2355" w:type="dxa"/>
            <w:tcBorders>
              <w:top w:val="single" w:color="auto" w:sz="4" w:space="0"/>
              <w:left w:val="single" w:color="auto" w:sz="4" w:space="0"/>
              <w:bottom w:val="single" w:color="auto" w:sz="4" w:space="0"/>
              <w:right w:val="single" w:color="auto" w:sz="4" w:space="0"/>
            </w:tcBorders>
            <w:vAlign w:val="center"/>
          </w:tcPr>
          <w:p w14:paraId="65A4BB3C">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24F68D11">
            <w:pPr>
              <w:adjustRightInd w:val="0"/>
              <w:snapToGrid w:val="0"/>
              <w:jc w:val="center"/>
              <w:rPr>
                <w:rFonts w:ascii="Times New Roman" w:hAnsi="Times New Roman" w:eastAsia="仿宋_GB2312"/>
                <w:color w:val="000000"/>
                <w:sz w:val="22"/>
              </w:rPr>
            </w:pPr>
          </w:p>
        </w:tc>
      </w:tr>
      <w:tr w14:paraId="3405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431D9A81">
            <w:pPr>
              <w:adjustRightInd w:val="0"/>
              <w:snapToGrid w:val="0"/>
              <w:jc w:val="center"/>
              <w:rPr>
                <w:rFonts w:hint="default" w:ascii="Times New Roman" w:hAnsi="Times New Roman" w:eastAsia="仿宋_GB2312"/>
                <w:color w:val="000000"/>
                <w:sz w:val="22"/>
                <w:szCs w:val="22"/>
                <w:lang w:eastAsia="zh-CN"/>
              </w:rPr>
            </w:pPr>
            <w:r>
              <w:rPr>
                <w:rFonts w:hint="default" w:ascii="Times New Roman" w:hAnsi="Times New Roman" w:eastAsia="仿宋_GB2312"/>
                <w:color w:val="000000"/>
                <w:sz w:val="22"/>
                <w:szCs w:val="22"/>
                <w:lang w:val="en-US" w:eastAsia="zh-CN"/>
              </w:rPr>
              <w:t>6</w:t>
            </w:r>
          </w:p>
        </w:tc>
        <w:tc>
          <w:tcPr>
            <w:tcW w:w="7110" w:type="dxa"/>
            <w:tcBorders>
              <w:top w:val="single" w:color="auto" w:sz="4" w:space="0"/>
              <w:left w:val="single" w:color="auto" w:sz="4" w:space="0"/>
              <w:bottom w:val="single" w:color="auto" w:sz="4" w:space="0"/>
              <w:right w:val="single" w:color="auto" w:sz="4" w:space="0"/>
            </w:tcBorders>
            <w:vAlign w:val="center"/>
          </w:tcPr>
          <w:p w14:paraId="70E5ACBA">
            <w:pPr>
              <w:adjustRightInd w:val="0"/>
              <w:snapToGrid w:val="0"/>
              <w:rPr>
                <w:rFonts w:ascii="Times New Roman" w:hAnsi="Times New Roman" w:eastAsia="仿宋_GB2312"/>
                <w:color w:val="000000"/>
                <w:sz w:val="22"/>
              </w:rPr>
            </w:pPr>
            <w:r>
              <w:rPr>
                <w:rFonts w:ascii="Times New Roman" w:hAnsi="Times New Roman" w:eastAsia="仿宋_GB2312"/>
                <w:color w:val="000000"/>
                <w:sz w:val="22"/>
              </w:rPr>
              <w:t>建立健全节水管理制度，各生产环节有配套的节水措施</w:t>
            </w:r>
          </w:p>
        </w:tc>
        <w:tc>
          <w:tcPr>
            <w:tcW w:w="2355" w:type="dxa"/>
            <w:tcBorders>
              <w:top w:val="single" w:color="auto" w:sz="4" w:space="0"/>
              <w:left w:val="single" w:color="auto" w:sz="4" w:space="0"/>
              <w:bottom w:val="single" w:color="auto" w:sz="4" w:space="0"/>
              <w:right w:val="single" w:color="auto" w:sz="4" w:space="0"/>
            </w:tcBorders>
            <w:vAlign w:val="center"/>
          </w:tcPr>
          <w:p w14:paraId="377B50FE">
            <w:pPr>
              <w:adjustRightInd w:val="0"/>
              <w:snapToGrid w:val="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291FB15B">
            <w:pPr>
              <w:adjustRightInd w:val="0"/>
              <w:snapToGrid w:val="0"/>
              <w:jc w:val="center"/>
              <w:rPr>
                <w:rFonts w:ascii="Times New Roman" w:hAnsi="Times New Roman" w:eastAsia="仿宋_GB2312"/>
                <w:color w:val="000000"/>
                <w:sz w:val="22"/>
              </w:rPr>
            </w:pPr>
          </w:p>
        </w:tc>
      </w:tr>
      <w:tr w14:paraId="1E1C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24E94859">
            <w:pPr>
              <w:adjustRightInd w:val="0"/>
              <w:snapToGrid w:val="0"/>
              <w:jc w:val="center"/>
              <w:rPr>
                <w:rFonts w:hint="default" w:ascii="Times New Roman" w:hAnsi="Times New Roman" w:eastAsia="仿宋_GB2312"/>
                <w:color w:val="000000"/>
                <w:sz w:val="22"/>
                <w:szCs w:val="22"/>
                <w:lang w:eastAsia="zh-CN"/>
              </w:rPr>
            </w:pPr>
            <w:r>
              <w:rPr>
                <w:rFonts w:hint="default" w:ascii="Times New Roman" w:hAnsi="Times New Roman" w:eastAsia="仿宋_GB2312"/>
                <w:color w:val="000000"/>
                <w:sz w:val="22"/>
                <w:szCs w:val="22"/>
                <w:lang w:val="en-US" w:eastAsia="zh-CN"/>
              </w:rPr>
              <w:t>7</w:t>
            </w:r>
          </w:p>
        </w:tc>
        <w:tc>
          <w:tcPr>
            <w:tcW w:w="7110" w:type="dxa"/>
            <w:tcBorders>
              <w:top w:val="single" w:color="auto" w:sz="4" w:space="0"/>
              <w:left w:val="single" w:color="auto" w:sz="4" w:space="0"/>
              <w:bottom w:val="single" w:color="auto" w:sz="4" w:space="0"/>
              <w:right w:val="single" w:color="auto" w:sz="4" w:space="0"/>
            </w:tcBorders>
            <w:vAlign w:val="center"/>
          </w:tcPr>
          <w:p w14:paraId="1EA8EE8E">
            <w:pPr>
              <w:adjustRightInd w:val="0"/>
              <w:snapToGrid w:val="0"/>
              <w:rPr>
                <w:rFonts w:ascii="Times New Roman" w:hAnsi="Times New Roman" w:eastAsia="仿宋_GB2312"/>
                <w:color w:val="000000"/>
                <w:sz w:val="22"/>
              </w:rPr>
            </w:pPr>
            <w:r>
              <w:rPr>
                <w:rFonts w:ascii="Times New Roman" w:hAnsi="Times New Roman" w:eastAsia="仿宋_GB2312"/>
                <w:color w:val="000000"/>
                <w:sz w:val="22"/>
              </w:rPr>
              <w:t>新建、改建、扩建项目时实施节水</w:t>
            </w:r>
            <w:r>
              <w:rPr>
                <w:rFonts w:hint="eastAsia" w:ascii="Times New Roman" w:hAnsi="Times New Roman" w:eastAsia="仿宋_GB2312"/>
                <w:color w:val="000000"/>
                <w:sz w:val="22"/>
                <w:lang w:eastAsia="zh-CN"/>
              </w:rPr>
              <w:t>“</w:t>
            </w:r>
            <w:r>
              <w:rPr>
                <w:rFonts w:ascii="Times New Roman" w:hAnsi="Times New Roman" w:eastAsia="仿宋_GB2312"/>
                <w:color w:val="000000"/>
                <w:sz w:val="22"/>
              </w:rPr>
              <w:t>三同时</w:t>
            </w:r>
            <w:r>
              <w:rPr>
                <w:rFonts w:hint="eastAsia" w:ascii="Times New Roman" w:hAnsi="Times New Roman" w:eastAsia="仿宋_GB2312"/>
                <w:color w:val="000000"/>
                <w:sz w:val="22"/>
                <w:lang w:eastAsia="zh-CN"/>
              </w:rPr>
              <w:t>”</w:t>
            </w:r>
            <w:r>
              <w:rPr>
                <w:rFonts w:ascii="Times New Roman" w:hAnsi="Times New Roman" w:eastAsia="仿宋_GB2312"/>
                <w:color w:val="000000"/>
                <w:sz w:val="22"/>
              </w:rPr>
              <w:t>“四到位</w:t>
            </w:r>
            <w:r>
              <w:rPr>
                <w:rFonts w:hint="eastAsia" w:ascii="Times New Roman" w:hAnsi="Times New Roman" w:eastAsia="仿宋_GB2312"/>
                <w:color w:val="000000"/>
                <w:sz w:val="22"/>
                <w:lang w:eastAsia="zh-CN"/>
              </w:rPr>
              <w:t>”</w:t>
            </w:r>
            <w:r>
              <w:rPr>
                <w:rFonts w:ascii="Times New Roman" w:hAnsi="Times New Roman" w:eastAsia="仿宋_GB2312"/>
                <w:color w:val="000000"/>
                <w:sz w:val="22"/>
              </w:rPr>
              <w:t>制度</w:t>
            </w:r>
          </w:p>
        </w:tc>
        <w:tc>
          <w:tcPr>
            <w:tcW w:w="2355" w:type="dxa"/>
            <w:tcBorders>
              <w:top w:val="single" w:color="auto" w:sz="4" w:space="0"/>
              <w:left w:val="single" w:color="auto" w:sz="4" w:space="0"/>
              <w:bottom w:val="single" w:color="auto" w:sz="4" w:space="0"/>
              <w:right w:val="single" w:color="auto" w:sz="4" w:space="0"/>
            </w:tcBorders>
            <w:vAlign w:val="center"/>
          </w:tcPr>
          <w:p w14:paraId="31500FD8">
            <w:pPr>
              <w:adjustRightInd w:val="0"/>
              <w:snapToGrid w:val="0"/>
              <w:ind w:firstLine="0"/>
              <w:jc w:val="center"/>
              <w:rPr>
                <w:rFonts w:hint="eastAsia" w:ascii="Times New Roman" w:hAnsi="Times New Roman" w:eastAsia="仿宋_GB2312" w:cs="仿宋_GB2312"/>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6FDEE92F">
            <w:pPr>
              <w:adjustRightInd w:val="0"/>
              <w:snapToGrid w:val="0"/>
              <w:ind w:firstLine="120"/>
              <w:jc w:val="center"/>
              <w:rPr>
                <w:rFonts w:ascii="Times New Roman" w:hAnsi="Times New Roman" w:eastAsia="仿宋_GB2312"/>
                <w:color w:val="000000"/>
                <w:sz w:val="22"/>
              </w:rPr>
            </w:pPr>
          </w:p>
        </w:tc>
      </w:tr>
      <w:tr w14:paraId="5619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111A1DAD">
            <w:pPr>
              <w:adjustRightInd w:val="0"/>
              <w:snapToGrid w:val="0"/>
              <w:jc w:val="center"/>
              <w:rPr>
                <w:rFonts w:hint="default" w:ascii="Times New Roman" w:hAnsi="Times New Roman" w:eastAsia="仿宋_GB2312"/>
                <w:color w:val="000000"/>
                <w:sz w:val="22"/>
                <w:szCs w:val="22"/>
                <w:lang w:eastAsia="zh-CN"/>
              </w:rPr>
            </w:pPr>
            <w:r>
              <w:rPr>
                <w:rFonts w:hint="default" w:ascii="Times New Roman" w:hAnsi="Times New Roman" w:eastAsia="仿宋_GB2312"/>
                <w:color w:val="000000"/>
                <w:sz w:val="22"/>
                <w:szCs w:val="22"/>
                <w:lang w:val="en-US" w:eastAsia="zh-CN"/>
              </w:rPr>
              <w:t>8</w:t>
            </w:r>
          </w:p>
        </w:tc>
        <w:tc>
          <w:tcPr>
            <w:tcW w:w="7110" w:type="dxa"/>
            <w:tcBorders>
              <w:top w:val="single" w:color="auto" w:sz="4" w:space="0"/>
              <w:left w:val="single" w:color="auto" w:sz="4" w:space="0"/>
              <w:bottom w:val="single" w:color="auto" w:sz="4" w:space="0"/>
              <w:right w:val="single" w:color="auto" w:sz="4" w:space="0"/>
            </w:tcBorders>
            <w:vAlign w:val="center"/>
          </w:tcPr>
          <w:p w14:paraId="5FCF82A3">
            <w:pPr>
              <w:adjustRightInd w:val="0"/>
              <w:snapToGrid w:val="0"/>
              <w:rPr>
                <w:rFonts w:ascii="Times New Roman" w:hAnsi="Times New Roman" w:eastAsia="仿宋_GB2312"/>
                <w:color w:val="000000"/>
                <w:sz w:val="22"/>
              </w:rPr>
            </w:pPr>
            <w:r>
              <w:rPr>
                <w:rFonts w:ascii="Times New Roman" w:hAnsi="Times New Roman" w:eastAsia="仿宋_GB2312"/>
                <w:color w:val="000000"/>
                <w:sz w:val="22"/>
              </w:rPr>
              <w:t>水计量器具配备满足国家标准《用水单位水计量器具配备和管理通则》（GB</w:t>
            </w:r>
            <w:r>
              <w:rPr>
                <w:rFonts w:hint="eastAsia" w:eastAsia="仿宋_GB2312"/>
                <w:color w:val="000000"/>
                <w:sz w:val="22"/>
                <w:lang w:val="en-US" w:eastAsia="zh-CN"/>
              </w:rPr>
              <w:t>/T</w:t>
            </w:r>
            <w:r>
              <w:rPr>
                <w:rFonts w:hint="eastAsia" w:ascii="Times New Roman" w:hAnsi="Times New Roman" w:eastAsia="仿宋_GB2312"/>
                <w:color w:val="000000"/>
                <w:sz w:val="22"/>
              </w:rPr>
              <w:t xml:space="preserve"> </w:t>
            </w:r>
            <w:r>
              <w:rPr>
                <w:rFonts w:ascii="Times New Roman" w:hAnsi="Times New Roman" w:eastAsia="仿宋_GB2312"/>
                <w:color w:val="000000"/>
                <w:sz w:val="22"/>
              </w:rPr>
              <w:t>24789</w:t>
            </w:r>
            <w:r>
              <w:rPr>
                <w:rFonts w:hint="eastAsia" w:eastAsia="仿宋_GB2312"/>
                <w:color w:val="000000"/>
                <w:sz w:val="22"/>
                <w:lang w:val="en-US" w:eastAsia="zh-CN"/>
              </w:rPr>
              <w:t>-2022</w:t>
            </w:r>
            <w:r>
              <w:rPr>
                <w:rFonts w:ascii="Times New Roman" w:hAnsi="Times New Roman" w:eastAsia="仿宋_GB2312"/>
                <w:color w:val="000000"/>
                <w:sz w:val="22"/>
              </w:rPr>
              <w:t>）要求，并依法检定或校准</w:t>
            </w:r>
          </w:p>
        </w:tc>
        <w:tc>
          <w:tcPr>
            <w:tcW w:w="2355" w:type="dxa"/>
            <w:tcBorders>
              <w:top w:val="single" w:color="auto" w:sz="4" w:space="0"/>
              <w:left w:val="single" w:color="auto" w:sz="4" w:space="0"/>
              <w:bottom w:val="single" w:color="auto" w:sz="4" w:space="0"/>
              <w:right w:val="single" w:color="auto" w:sz="4" w:space="0"/>
            </w:tcBorders>
            <w:vAlign w:val="center"/>
          </w:tcPr>
          <w:p w14:paraId="7941C4C6">
            <w:pPr>
              <w:adjustRightInd w:val="0"/>
              <w:snapToGrid w:val="0"/>
              <w:ind w:firstLine="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5186F30B">
            <w:pPr>
              <w:adjustRightInd w:val="0"/>
              <w:snapToGrid w:val="0"/>
              <w:ind w:firstLine="120"/>
              <w:jc w:val="center"/>
              <w:rPr>
                <w:rFonts w:ascii="Times New Roman" w:hAnsi="Times New Roman" w:eastAsia="仿宋_GB2312"/>
                <w:color w:val="000000"/>
                <w:sz w:val="22"/>
              </w:rPr>
            </w:pPr>
          </w:p>
        </w:tc>
      </w:tr>
      <w:tr w14:paraId="1C3D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20" w:type="dxa"/>
            <w:tcBorders>
              <w:top w:val="single" w:color="auto" w:sz="4" w:space="0"/>
              <w:left w:val="single" w:color="auto" w:sz="4" w:space="0"/>
              <w:bottom w:val="single" w:color="auto" w:sz="4" w:space="0"/>
              <w:right w:val="single" w:color="auto" w:sz="4" w:space="0"/>
            </w:tcBorders>
            <w:vAlign w:val="center"/>
          </w:tcPr>
          <w:p w14:paraId="5EA047C0">
            <w:pPr>
              <w:adjustRightInd w:val="0"/>
              <w:snapToGrid w:val="0"/>
              <w:jc w:val="center"/>
              <w:rPr>
                <w:rFonts w:hint="eastAsia" w:ascii="Times New Roman" w:hAnsi="Times New Roman" w:eastAsia="仿宋_GB2312"/>
                <w:color w:val="000000"/>
                <w:sz w:val="22"/>
                <w:lang w:eastAsia="zh-CN"/>
              </w:rPr>
            </w:pPr>
            <w:r>
              <w:rPr>
                <w:rFonts w:hint="eastAsia" w:ascii="Times New Roman" w:hAnsi="Times New Roman" w:eastAsia="仿宋_GB2312"/>
                <w:color w:val="000000"/>
                <w:sz w:val="22"/>
                <w:lang w:val="en-US" w:eastAsia="zh-CN"/>
              </w:rPr>
              <w:t>9</w:t>
            </w:r>
          </w:p>
        </w:tc>
        <w:tc>
          <w:tcPr>
            <w:tcW w:w="7110" w:type="dxa"/>
            <w:tcBorders>
              <w:top w:val="single" w:color="auto" w:sz="4" w:space="0"/>
              <w:left w:val="single" w:color="auto" w:sz="4" w:space="0"/>
              <w:bottom w:val="single" w:color="auto" w:sz="4" w:space="0"/>
              <w:right w:val="single" w:color="auto" w:sz="4" w:space="0"/>
            </w:tcBorders>
            <w:vAlign w:val="center"/>
          </w:tcPr>
          <w:p w14:paraId="0A1DC1C8">
            <w:pPr>
              <w:adjustRightInd w:val="0"/>
              <w:snapToGrid w:val="0"/>
              <w:rPr>
                <w:rFonts w:ascii="Times New Roman" w:hAnsi="Times New Roman" w:eastAsia="仿宋_GB2312"/>
                <w:color w:val="000000"/>
                <w:sz w:val="22"/>
              </w:rPr>
            </w:pPr>
            <w:r>
              <w:rPr>
                <w:rFonts w:hint="default" w:ascii="Times New Roman" w:hAnsi="Times New Roman" w:eastAsia="仿宋_GB2312"/>
                <w:color w:val="000000"/>
                <w:sz w:val="22"/>
                <w:lang w:val="en-US" w:eastAsia="zh-CN"/>
              </w:rPr>
              <w:t>按规定周期开展水平衡测试或用水审计</w:t>
            </w:r>
          </w:p>
        </w:tc>
        <w:tc>
          <w:tcPr>
            <w:tcW w:w="2355" w:type="dxa"/>
            <w:tcBorders>
              <w:top w:val="single" w:color="auto" w:sz="4" w:space="0"/>
              <w:left w:val="single" w:color="auto" w:sz="4" w:space="0"/>
              <w:bottom w:val="single" w:color="auto" w:sz="4" w:space="0"/>
              <w:right w:val="single" w:color="auto" w:sz="4" w:space="0"/>
            </w:tcBorders>
            <w:vAlign w:val="center"/>
          </w:tcPr>
          <w:p w14:paraId="3860ACE7">
            <w:pPr>
              <w:adjustRightInd w:val="0"/>
              <w:snapToGrid w:val="0"/>
              <w:ind w:firstLine="0"/>
              <w:jc w:val="center"/>
              <w:rPr>
                <w:rFonts w:hint="eastAsia" w:ascii="Times New Roman" w:hAnsi="Times New Roman" w:eastAsia="仿宋_GB2312" w:cs="仿宋_GB2312"/>
                <w:color w:val="000000"/>
                <w:sz w:val="22"/>
              </w:rPr>
            </w:pPr>
            <w:r>
              <w:rPr>
                <w:rFonts w:hint="eastAsia" w:ascii="Times New Roman" w:hAnsi="Times New Roman" w:eastAsia="仿宋_GB2312" w:cs="仿宋_GB2312"/>
                <w:color w:val="000000"/>
                <w:sz w:val="22"/>
              </w:rPr>
              <w:t>□是    □否</w:t>
            </w:r>
          </w:p>
        </w:tc>
        <w:tc>
          <w:tcPr>
            <w:tcW w:w="3689" w:type="dxa"/>
            <w:tcBorders>
              <w:top w:val="single" w:color="auto" w:sz="4" w:space="0"/>
              <w:left w:val="single" w:color="auto" w:sz="4" w:space="0"/>
              <w:bottom w:val="single" w:color="auto" w:sz="4" w:space="0"/>
              <w:right w:val="single" w:color="auto" w:sz="4" w:space="0"/>
            </w:tcBorders>
            <w:vAlign w:val="center"/>
          </w:tcPr>
          <w:p w14:paraId="617A4B5F">
            <w:pPr>
              <w:adjustRightInd w:val="0"/>
              <w:snapToGrid w:val="0"/>
              <w:ind w:firstLine="120"/>
              <w:jc w:val="center"/>
              <w:rPr>
                <w:rFonts w:ascii="Times New Roman" w:hAnsi="Times New Roman" w:eastAsia="仿宋_GB2312"/>
                <w:color w:val="000000"/>
                <w:sz w:val="22"/>
              </w:rPr>
            </w:pPr>
          </w:p>
        </w:tc>
      </w:tr>
    </w:tbl>
    <w:p w14:paraId="4074CB78">
      <w:pPr>
        <w:spacing w:before="156" w:beforeLines="50" w:line="360" w:lineRule="auto"/>
        <w:ind w:firstLine="560" w:firstLineChars="200"/>
        <w:textAlignment w:val="baseline"/>
        <w:rPr>
          <w:rFonts w:hint="eastAsia" w:ascii="Times New Roman" w:hAnsi="Times New Roman" w:eastAsia="仿宋_GB2312" w:cs="仿宋_GB2312"/>
          <w:b w:val="0"/>
          <w:color w:val="000000"/>
          <w:sz w:val="28"/>
          <w:szCs w:val="28"/>
        </w:rPr>
        <w:sectPr>
          <w:headerReference r:id="rId9" w:type="default"/>
          <w:pgSz w:w="16838" w:h="11906" w:orient="landscape"/>
          <w:pgMar w:top="1800" w:right="1440" w:bottom="1800" w:left="1440" w:header="851" w:footer="992" w:gutter="0"/>
          <w:cols w:space="720" w:num="1"/>
          <w:docGrid w:type="lines" w:linePitch="312" w:charSpace="0"/>
        </w:sectPr>
      </w:pPr>
    </w:p>
    <w:p w14:paraId="6381B8F6">
      <w:pPr>
        <w:spacing w:line="360" w:lineRule="auto"/>
        <w:textAlignment w:val="baseline"/>
        <w:rPr>
          <w:rFonts w:hint="eastAsia" w:ascii="黑体" w:hAnsi="黑体" w:eastAsia="黑体" w:cs="黑体"/>
          <w:color w:val="000000"/>
          <w:sz w:val="36"/>
          <w:szCs w:val="36"/>
        </w:rPr>
      </w:pPr>
      <w:r>
        <w:rPr>
          <w:rFonts w:hint="eastAsia" w:ascii="黑体" w:hAnsi="黑体" w:eastAsia="黑体" w:cs="黑体"/>
          <w:color w:val="000000"/>
          <w:sz w:val="32"/>
          <w:szCs w:val="32"/>
        </w:rPr>
        <w:t>附表2</w:t>
      </w:r>
    </w:p>
    <w:p w14:paraId="68A1A91C">
      <w:pPr>
        <w:adjustRightInd w:val="0"/>
        <w:snapToGrid/>
        <w:spacing w:before="157" w:beforeLines="50" w:after="157" w:afterLines="50" w:line="360" w:lineRule="auto"/>
        <w:jc w:val="center"/>
        <w:textAlignment w:val="baseline"/>
        <w:rPr>
          <w:rFonts w:hint="eastAsia" w:ascii="Times New Roman" w:hAnsi="Times New Roman" w:eastAsia="黑体" w:cs="黑体"/>
          <w:bCs/>
          <w:color w:val="000000"/>
          <w:sz w:val="36"/>
          <w:szCs w:val="36"/>
        </w:rPr>
      </w:pPr>
      <w:r>
        <w:rPr>
          <w:rFonts w:hint="eastAsia" w:ascii="Times New Roman" w:hAnsi="Times New Roman" w:eastAsia="黑体" w:cs="黑体"/>
          <w:bCs/>
          <w:color w:val="000000"/>
          <w:sz w:val="36"/>
          <w:szCs w:val="36"/>
        </w:rPr>
        <w:t>管理指标自评表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27"/>
        <w:gridCol w:w="2409"/>
        <w:gridCol w:w="5550"/>
        <w:gridCol w:w="803"/>
        <w:gridCol w:w="1286"/>
        <w:gridCol w:w="2187"/>
      </w:tblGrid>
      <w:tr w14:paraId="56E4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701" w:type="dxa"/>
            <w:tcBorders>
              <w:top w:val="single" w:color="auto" w:sz="4" w:space="0"/>
              <w:left w:val="single" w:color="auto" w:sz="4" w:space="0"/>
              <w:bottom w:val="single" w:color="auto" w:sz="4" w:space="0"/>
              <w:right w:val="single" w:color="auto" w:sz="4" w:space="0"/>
            </w:tcBorders>
            <w:vAlign w:val="center"/>
          </w:tcPr>
          <w:p w14:paraId="62F6D605">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序号</w:t>
            </w:r>
          </w:p>
        </w:tc>
        <w:tc>
          <w:tcPr>
            <w:tcW w:w="1227" w:type="dxa"/>
            <w:tcBorders>
              <w:top w:val="single" w:color="auto" w:sz="4" w:space="0"/>
              <w:left w:val="nil"/>
              <w:bottom w:val="single" w:color="auto" w:sz="4" w:space="0"/>
              <w:right w:val="single" w:color="auto" w:sz="4" w:space="0"/>
            </w:tcBorders>
            <w:vAlign w:val="center"/>
          </w:tcPr>
          <w:p w14:paraId="67C1DFEB">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指标</w:t>
            </w:r>
          </w:p>
        </w:tc>
        <w:tc>
          <w:tcPr>
            <w:tcW w:w="7959" w:type="dxa"/>
            <w:gridSpan w:val="2"/>
            <w:tcBorders>
              <w:top w:val="single" w:color="auto" w:sz="4" w:space="0"/>
              <w:left w:val="nil"/>
              <w:bottom w:val="single" w:color="auto" w:sz="4" w:space="0"/>
              <w:right w:val="single" w:color="auto" w:sz="4" w:space="0"/>
            </w:tcBorders>
            <w:vAlign w:val="center"/>
          </w:tcPr>
          <w:p w14:paraId="5B222F95">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要求</w:t>
            </w:r>
          </w:p>
        </w:tc>
        <w:tc>
          <w:tcPr>
            <w:tcW w:w="803" w:type="dxa"/>
            <w:tcBorders>
              <w:top w:val="single" w:color="auto" w:sz="4" w:space="0"/>
              <w:left w:val="nil"/>
              <w:bottom w:val="single" w:color="auto" w:sz="4" w:space="0"/>
              <w:right w:val="single" w:color="auto" w:sz="4" w:space="0"/>
            </w:tcBorders>
            <w:vAlign w:val="center"/>
          </w:tcPr>
          <w:p w14:paraId="389DEE5B">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总分</w:t>
            </w:r>
          </w:p>
        </w:tc>
        <w:tc>
          <w:tcPr>
            <w:tcW w:w="1286" w:type="dxa"/>
            <w:tcBorders>
              <w:top w:val="single" w:color="auto" w:sz="4" w:space="0"/>
              <w:left w:val="nil"/>
              <w:bottom w:val="single" w:color="auto" w:sz="4" w:space="0"/>
              <w:right w:val="single" w:color="auto" w:sz="4" w:space="0"/>
            </w:tcBorders>
            <w:vAlign w:val="center"/>
          </w:tcPr>
          <w:p w14:paraId="1440EDB6">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自评得分</w:t>
            </w:r>
          </w:p>
        </w:tc>
        <w:tc>
          <w:tcPr>
            <w:tcW w:w="2187" w:type="dxa"/>
            <w:tcBorders>
              <w:top w:val="single" w:color="auto" w:sz="4" w:space="0"/>
              <w:left w:val="nil"/>
              <w:bottom w:val="single" w:color="auto" w:sz="4" w:space="0"/>
              <w:right w:val="single" w:color="auto" w:sz="4" w:space="0"/>
            </w:tcBorders>
            <w:vAlign w:val="center"/>
          </w:tcPr>
          <w:p w14:paraId="1E0B8F7B">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证明材料索引</w:t>
            </w:r>
          </w:p>
        </w:tc>
      </w:tr>
      <w:tr w14:paraId="7127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nil"/>
              <w:left w:val="single" w:color="000000" w:sz="4" w:space="0"/>
              <w:bottom w:val="single" w:color="auto" w:sz="4" w:space="0"/>
              <w:right w:val="single" w:color="auto" w:sz="4" w:space="0"/>
            </w:tcBorders>
            <w:vAlign w:val="center"/>
          </w:tcPr>
          <w:p w14:paraId="503AD9CB">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1</w:t>
            </w:r>
          </w:p>
        </w:tc>
        <w:tc>
          <w:tcPr>
            <w:tcW w:w="1227" w:type="dxa"/>
            <w:vMerge w:val="restart"/>
            <w:tcBorders>
              <w:top w:val="single" w:color="auto" w:sz="4" w:space="0"/>
              <w:left w:val="nil"/>
              <w:bottom w:val="single" w:color="auto" w:sz="4" w:space="0"/>
              <w:right w:val="single" w:color="auto" w:sz="4" w:space="0"/>
            </w:tcBorders>
            <w:vAlign w:val="center"/>
          </w:tcPr>
          <w:p w14:paraId="31638DC4">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管理制度</w:t>
            </w:r>
          </w:p>
        </w:tc>
        <w:tc>
          <w:tcPr>
            <w:tcW w:w="2409" w:type="dxa"/>
            <w:tcBorders>
              <w:top w:val="single" w:color="auto" w:sz="4" w:space="0"/>
              <w:left w:val="nil"/>
              <w:bottom w:val="single" w:color="auto" w:sz="4" w:space="0"/>
              <w:right w:val="single" w:color="auto" w:sz="4" w:space="0"/>
            </w:tcBorders>
            <w:vAlign w:val="center"/>
          </w:tcPr>
          <w:p w14:paraId="662CA893">
            <w:pPr>
              <w:adjustRightInd w:val="0"/>
              <w:snapToGrid w:val="0"/>
              <w:rPr>
                <w:rFonts w:ascii="Times New Roman" w:hAnsi="Times New Roman" w:eastAsia="仿宋_GB2312"/>
                <w:sz w:val="22"/>
                <w:szCs w:val="21"/>
              </w:rPr>
            </w:pPr>
            <w:r>
              <w:rPr>
                <w:rFonts w:ascii="Times New Roman" w:hAnsi="Times New Roman" w:eastAsia="仿宋_GB2312"/>
                <w:sz w:val="22"/>
                <w:szCs w:val="21"/>
              </w:rPr>
              <w:t>有科学合理的节水管理网络和岗位责任制。</w:t>
            </w:r>
          </w:p>
        </w:tc>
        <w:tc>
          <w:tcPr>
            <w:tcW w:w="5550" w:type="dxa"/>
            <w:tcBorders>
              <w:top w:val="single" w:color="auto" w:sz="4" w:space="0"/>
              <w:left w:val="single" w:color="auto" w:sz="4" w:space="0"/>
              <w:bottom w:val="single" w:color="auto" w:sz="4" w:space="0"/>
              <w:right w:val="single" w:color="auto" w:sz="4" w:space="0"/>
            </w:tcBorders>
            <w:vAlign w:val="top"/>
          </w:tcPr>
          <w:p w14:paraId="1B2504B9">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①有节水管理制度、节水管理网络</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72CC8588">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②有岗位责任管理制度、有岗位责任奖惩制度</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7F89D4E7">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auto" w:sz="4" w:space="0"/>
              <w:left w:val="nil"/>
              <w:bottom w:val="single" w:color="auto" w:sz="4" w:space="0"/>
              <w:right w:val="single" w:color="auto" w:sz="4" w:space="0"/>
            </w:tcBorders>
            <w:vAlign w:val="center"/>
          </w:tcPr>
          <w:p w14:paraId="746CE723">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71CBCBA2">
            <w:pPr>
              <w:adjustRightInd w:val="0"/>
              <w:snapToGrid w:val="0"/>
              <w:jc w:val="center"/>
              <w:rPr>
                <w:rFonts w:ascii="Times New Roman" w:hAnsi="Times New Roman" w:eastAsia="仿宋_GB2312"/>
                <w:sz w:val="22"/>
                <w:szCs w:val="21"/>
              </w:rPr>
            </w:pPr>
          </w:p>
        </w:tc>
      </w:tr>
      <w:tr w14:paraId="7FD7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nil"/>
              <w:left w:val="single" w:color="000000" w:sz="4" w:space="0"/>
              <w:bottom w:val="single" w:color="000000" w:sz="4" w:space="0"/>
              <w:right w:val="single" w:color="auto" w:sz="4" w:space="0"/>
            </w:tcBorders>
            <w:vAlign w:val="center"/>
          </w:tcPr>
          <w:p w14:paraId="3C81AFE1">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auto" w:sz="4" w:space="0"/>
              <w:left w:val="nil"/>
              <w:bottom w:val="single" w:color="000000" w:sz="4" w:space="0"/>
              <w:right w:val="single" w:color="auto" w:sz="4" w:space="0"/>
            </w:tcBorders>
            <w:vAlign w:val="center"/>
          </w:tcPr>
          <w:p w14:paraId="20BA3658">
            <w:pPr>
              <w:widowControl/>
              <w:adjustRightInd w:val="0"/>
              <w:snapToGrid w:val="0"/>
              <w:jc w:val="center"/>
              <w:rPr>
                <w:rFonts w:ascii="Times New Roman" w:hAnsi="Times New Roman" w:eastAsia="仿宋_GB2312"/>
                <w:sz w:val="22"/>
                <w:szCs w:val="21"/>
              </w:rPr>
            </w:pPr>
          </w:p>
        </w:tc>
        <w:tc>
          <w:tcPr>
            <w:tcW w:w="2409" w:type="dxa"/>
            <w:tcBorders>
              <w:top w:val="single" w:color="auto" w:sz="4" w:space="0"/>
              <w:left w:val="nil"/>
              <w:bottom w:val="single" w:color="000000" w:sz="4" w:space="0"/>
              <w:right w:val="single" w:color="auto" w:sz="4" w:space="0"/>
            </w:tcBorders>
            <w:vAlign w:val="center"/>
          </w:tcPr>
          <w:p w14:paraId="385825DC">
            <w:pPr>
              <w:adjustRightInd w:val="0"/>
              <w:snapToGrid w:val="0"/>
              <w:rPr>
                <w:rFonts w:ascii="Times New Roman" w:hAnsi="Times New Roman" w:eastAsia="仿宋_GB2312"/>
                <w:sz w:val="22"/>
                <w:szCs w:val="21"/>
              </w:rPr>
            </w:pPr>
            <w:r>
              <w:rPr>
                <w:rFonts w:ascii="Times New Roman" w:hAnsi="Times New Roman" w:eastAsia="仿宋_GB2312"/>
                <w:sz w:val="22"/>
                <w:szCs w:val="21"/>
              </w:rPr>
              <w:t>有制定节水规划和年度节水计划。</w:t>
            </w:r>
          </w:p>
        </w:tc>
        <w:tc>
          <w:tcPr>
            <w:tcW w:w="5550" w:type="dxa"/>
            <w:tcBorders>
              <w:top w:val="single" w:color="auto" w:sz="4" w:space="0"/>
              <w:left w:val="single" w:color="auto" w:sz="4" w:space="0"/>
              <w:bottom w:val="single" w:color="000000" w:sz="4" w:space="0"/>
              <w:right w:val="single" w:color="auto" w:sz="4" w:space="0"/>
            </w:tcBorders>
            <w:vAlign w:val="top"/>
          </w:tcPr>
          <w:p w14:paraId="5D4068BB">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①制定节水规划，有节水目标和任务，并分解到各部门</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13AF32CF">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②制定年度节水计划</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711F2292">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③有年度节水工作总结</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000000" w:sz="4" w:space="0"/>
              <w:right w:val="single" w:color="auto" w:sz="4" w:space="0"/>
            </w:tcBorders>
            <w:vAlign w:val="center"/>
          </w:tcPr>
          <w:p w14:paraId="26ADDDEF">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6</w:t>
            </w:r>
          </w:p>
        </w:tc>
        <w:tc>
          <w:tcPr>
            <w:tcW w:w="1286" w:type="dxa"/>
            <w:tcBorders>
              <w:top w:val="single" w:color="auto" w:sz="4" w:space="0"/>
              <w:left w:val="nil"/>
              <w:bottom w:val="single" w:color="000000" w:sz="4" w:space="0"/>
              <w:right w:val="single" w:color="auto" w:sz="4" w:space="0"/>
            </w:tcBorders>
            <w:vAlign w:val="center"/>
          </w:tcPr>
          <w:p w14:paraId="2FA4177A">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000000" w:sz="4" w:space="0"/>
              <w:right w:val="single" w:color="auto" w:sz="4" w:space="0"/>
            </w:tcBorders>
            <w:vAlign w:val="center"/>
          </w:tcPr>
          <w:p w14:paraId="1CB9E7D9">
            <w:pPr>
              <w:adjustRightInd w:val="0"/>
              <w:snapToGrid w:val="0"/>
              <w:jc w:val="center"/>
              <w:rPr>
                <w:rFonts w:ascii="Times New Roman" w:hAnsi="Times New Roman" w:eastAsia="仿宋_GB2312"/>
                <w:sz w:val="22"/>
                <w:szCs w:val="21"/>
              </w:rPr>
            </w:pPr>
          </w:p>
        </w:tc>
      </w:tr>
      <w:tr w14:paraId="581D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14:paraId="30B53815">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14:paraId="6E70E920">
            <w:pPr>
              <w:widowControl/>
              <w:adjustRightInd w:val="0"/>
              <w:snapToGrid w:val="0"/>
              <w:jc w:val="center"/>
              <w:rPr>
                <w:rFonts w:ascii="Times New Roman" w:hAnsi="Times New Roman" w:eastAsia="仿宋_GB2312"/>
                <w:sz w:val="22"/>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4A458386">
            <w:pPr>
              <w:adjustRightInd w:val="0"/>
              <w:snapToGrid w:val="0"/>
              <w:rPr>
                <w:rFonts w:ascii="Times New Roman" w:hAnsi="Times New Roman" w:eastAsia="仿宋_GB2312"/>
                <w:sz w:val="22"/>
                <w:szCs w:val="21"/>
              </w:rPr>
            </w:pPr>
            <w:r>
              <w:rPr>
                <w:rFonts w:ascii="Times New Roman" w:hAnsi="Times New Roman" w:eastAsia="仿宋_GB2312"/>
                <w:sz w:val="22"/>
                <w:szCs w:val="21"/>
              </w:rPr>
              <w:t>有健全的节水统计制度，定期向相关部门报送节水统计报表。</w:t>
            </w:r>
          </w:p>
        </w:tc>
        <w:tc>
          <w:tcPr>
            <w:tcW w:w="5550" w:type="dxa"/>
            <w:tcBorders>
              <w:top w:val="single" w:color="000000" w:sz="4" w:space="0"/>
              <w:left w:val="single" w:color="000000" w:sz="4" w:space="0"/>
              <w:bottom w:val="single" w:color="000000" w:sz="4" w:space="0"/>
              <w:right w:val="single" w:color="000000" w:sz="4" w:space="0"/>
            </w:tcBorders>
            <w:vAlign w:val="top"/>
          </w:tcPr>
          <w:p w14:paraId="45541C39">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①有节水用水统计制度</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2AC536AD">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②定期向相关部门报送节水用水统计报表</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55B51321">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③有定期统计分析报告</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636DC57C">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6</w:t>
            </w:r>
          </w:p>
        </w:tc>
        <w:tc>
          <w:tcPr>
            <w:tcW w:w="1286" w:type="dxa"/>
            <w:tcBorders>
              <w:top w:val="single" w:color="000000" w:sz="4" w:space="0"/>
              <w:left w:val="single" w:color="000000" w:sz="4" w:space="0"/>
              <w:bottom w:val="single" w:color="000000" w:sz="4" w:space="0"/>
              <w:right w:val="single" w:color="000000" w:sz="4" w:space="0"/>
            </w:tcBorders>
            <w:vAlign w:val="center"/>
          </w:tcPr>
          <w:p w14:paraId="48CE4AC5">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63D4F84A">
            <w:pPr>
              <w:adjustRightInd w:val="0"/>
              <w:snapToGrid w:val="0"/>
              <w:jc w:val="center"/>
              <w:rPr>
                <w:rFonts w:ascii="Times New Roman" w:hAnsi="Times New Roman" w:eastAsia="仿宋_GB2312"/>
                <w:sz w:val="22"/>
                <w:szCs w:val="21"/>
              </w:rPr>
            </w:pPr>
          </w:p>
        </w:tc>
      </w:tr>
      <w:tr w14:paraId="3261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14:paraId="43412BE2">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2</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14:paraId="0D2DB8DA">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管理机构和人员</w:t>
            </w:r>
          </w:p>
        </w:tc>
        <w:tc>
          <w:tcPr>
            <w:tcW w:w="2409" w:type="dxa"/>
            <w:tcBorders>
              <w:top w:val="single" w:color="000000" w:sz="4" w:space="0"/>
              <w:left w:val="single" w:color="000000" w:sz="4" w:space="0"/>
              <w:bottom w:val="single" w:color="000000" w:sz="4" w:space="0"/>
              <w:right w:val="single" w:color="000000" w:sz="4" w:space="0"/>
            </w:tcBorders>
            <w:vAlign w:val="center"/>
          </w:tcPr>
          <w:p w14:paraId="10AA68D4">
            <w:pPr>
              <w:adjustRightInd w:val="0"/>
              <w:snapToGrid w:val="0"/>
              <w:rPr>
                <w:rFonts w:ascii="Times New Roman" w:hAnsi="Times New Roman" w:eastAsia="仿宋_GB2312"/>
                <w:sz w:val="22"/>
                <w:szCs w:val="21"/>
              </w:rPr>
            </w:pPr>
            <w:r>
              <w:rPr>
                <w:rFonts w:ascii="Times New Roman" w:hAnsi="Times New Roman" w:eastAsia="仿宋_GB2312"/>
                <w:sz w:val="22"/>
                <w:szCs w:val="21"/>
              </w:rPr>
              <w:t>有主要领导负责用水、节水工作。</w:t>
            </w:r>
          </w:p>
        </w:tc>
        <w:tc>
          <w:tcPr>
            <w:tcW w:w="5550" w:type="dxa"/>
            <w:tcBorders>
              <w:top w:val="single" w:color="000000" w:sz="4" w:space="0"/>
              <w:left w:val="single" w:color="000000" w:sz="4" w:space="0"/>
              <w:bottom w:val="single" w:color="000000" w:sz="4" w:space="0"/>
              <w:right w:val="single" w:color="000000" w:sz="4" w:space="0"/>
            </w:tcBorders>
            <w:vAlign w:val="top"/>
          </w:tcPr>
          <w:p w14:paraId="2BBB42CC">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①有企业主要领导负责节水工作</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3E8DCD22">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②企业主要领导熟悉和经常性组织节水工作</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5335437">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14:paraId="7D5C45B3">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042A6C2D">
            <w:pPr>
              <w:adjustRightInd w:val="0"/>
              <w:snapToGrid w:val="0"/>
              <w:jc w:val="center"/>
              <w:rPr>
                <w:rFonts w:ascii="Times New Roman" w:hAnsi="Times New Roman" w:eastAsia="仿宋_GB2312"/>
                <w:sz w:val="22"/>
                <w:szCs w:val="21"/>
              </w:rPr>
            </w:pPr>
          </w:p>
        </w:tc>
      </w:tr>
      <w:tr w14:paraId="2B4F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14:paraId="63504D58">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14:paraId="236CAC83">
            <w:pPr>
              <w:widowControl/>
              <w:adjustRightInd w:val="0"/>
              <w:snapToGrid w:val="0"/>
              <w:jc w:val="center"/>
              <w:rPr>
                <w:rFonts w:ascii="Times New Roman" w:hAnsi="Times New Roman" w:eastAsia="仿宋_GB2312"/>
                <w:sz w:val="22"/>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349B6A55">
            <w:pPr>
              <w:adjustRightInd w:val="0"/>
              <w:snapToGrid w:val="0"/>
              <w:rPr>
                <w:rFonts w:ascii="Times New Roman" w:hAnsi="Times New Roman" w:eastAsia="仿宋_GB2312"/>
                <w:sz w:val="22"/>
                <w:szCs w:val="21"/>
              </w:rPr>
            </w:pPr>
            <w:r>
              <w:rPr>
                <w:rFonts w:ascii="Times New Roman" w:hAnsi="Times New Roman" w:eastAsia="仿宋_GB2312"/>
                <w:sz w:val="22"/>
                <w:szCs w:val="21"/>
              </w:rPr>
              <w:t>有用水、节水管理部门和专（兼）职用水、节水管理人员。</w:t>
            </w:r>
          </w:p>
        </w:tc>
        <w:tc>
          <w:tcPr>
            <w:tcW w:w="5550" w:type="dxa"/>
            <w:tcBorders>
              <w:top w:val="single" w:color="000000" w:sz="4" w:space="0"/>
              <w:left w:val="single" w:color="000000" w:sz="4" w:space="0"/>
              <w:bottom w:val="single" w:color="000000" w:sz="4" w:space="0"/>
              <w:right w:val="single" w:color="000000" w:sz="4" w:space="0"/>
            </w:tcBorders>
            <w:vAlign w:val="center"/>
          </w:tcPr>
          <w:p w14:paraId="304D1145">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①设有企业节水管理部门</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13A8C799">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②有专（兼）职用水、节水管理人员</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6E6613F0">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14:paraId="45454474">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4765C7C5">
            <w:pPr>
              <w:adjustRightInd w:val="0"/>
              <w:snapToGrid w:val="0"/>
              <w:jc w:val="center"/>
              <w:rPr>
                <w:rFonts w:ascii="Times New Roman" w:hAnsi="Times New Roman" w:eastAsia="仿宋_GB2312"/>
                <w:sz w:val="22"/>
                <w:szCs w:val="21"/>
              </w:rPr>
            </w:pPr>
          </w:p>
        </w:tc>
      </w:tr>
      <w:tr w14:paraId="6F12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14:paraId="51C50D67">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14:paraId="6EEDB500">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管网（设备）管理</w:t>
            </w:r>
          </w:p>
        </w:tc>
        <w:tc>
          <w:tcPr>
            <w:tcW w:w="2409" w:type="dxa"/>
            <w:tcBorders>
              <w:top w:val="single" w:color="000000" w:sz="4" w:space="0"/>
              <w:left w:val="single" w:color="000000" w:sz="4" w:space="0"/>
              <w:bottom w:val="single" w:color="000000" w:sz="4" w:space="0"/>
              <w:right w:val="single" w:color="000000" w:sz="4" w:space="0"/>
            </w:tcBorders>
            <w:vAlign w:val="center"/>
          </w:tcPr>
          <w:p w14:paraId="0385A1E4">
            <w:pPr>
              <w:adjustRightInd w:val="0"/>
              <w:snapToGrid w:val="0"/>
              <w:rPr>
                <w:rFonts w:ascii="Times New Roman" w:hAnsi="Times New Roman" w:eastAsia="仿宋_GB2312"/>
                <w:sz w:val="22"/>
                <w:szCs w:val="21"/>
              </w:rPr>
            </w:pPr>
            <w:r>
              <w:rPr>
                <w:rFonts w:ascii="Times New Roman" w:hAnsi="Times New Roman" w:eastAsia="仿宋_GB2312"/>
                <w:sz w:val="22"/>
                <w:szCs w:val="21"/>
              </w:rPr>
              <w:t>有详细的供水管网图、排水管网图和计量网络图。</w:t>
            </w:r>
          </w:p>
        </w:tc>
        <w:tc>
          <w:tcPr>
            <w:tcW w:w="5550" w:type="dxa"/>
            <w:tcBorders>
              <w:top w:val="single" w:color="000000" w:sz="4" w:space="0"/>
              <w:left w:val="single" w:color="000000" w:sz="4" w:space="0"/>
              <w:bottom w:val="single" w:color="000000" w:sz="4" w:space="0"/>
              <w:right w:val="single" w:color="000000" w:sz="4" w:space="0"/>
            </w:tcBorders>
            <w:vAlign w:val="top"/>
          </w:tcPr>
          <w:p w14:paraId="152032C7">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①有详细供水、排水管网图</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0899C8F6">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②有详细供水计量网络图</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5FF52F8B">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③有用水、节水设备操作规程</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11A225DF">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86" w:type="dxa"/>
            <w:tcBorders>
              <w:top w:val="single" w:color="000000" w:sz="4" w:space="0"/>
              <w:left w:val="single" w:color="000000" w:sz="4" w:space="0"/>
              <w:bottom w:val="single" w:color="000000" w:sz="4" w:space="0"/>
              <w:right w:val="single" w:color="000000" w:sz="4" w:space="0"/>
            </w:tcBorders>
            <w:vAlign w:val="center"/>
          </w:tcPr>
          <w:p w14:paraId="29BCAEE3">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2D3D1153">
            <w:pPr>
              <w:adjustRightInd w:val="0"/>
              <w:snapToGrid w:val="0"/>
              <w:jc w:val="center"/>
              <w:rPr>
                <w:rFonts w:ascii="Times New Roman" w:hAnsi="Times New Roman" w:eastAsia="仿宋_GB2312"/>
                <w:sz w:val="22"/>
                <w:szCs w:val="21"/>
              </w:rPr>
            </w:pPr>
          </w:p>
        </w:tc>
      </w:tr>
      <w:tr w14:paraId="2F814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single" w:color="000000" w:sz="4" w:space="0"/>
              <w:right w:val="single" w:color="000000" w:sz="4" w:space="0"/>
            </w:tcBorders>
            <w:vAlign w:val="center"/>
          </w:tcPr>
          <w:p w14:paraId="0FF46DE4">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000000" w:sz="4" w:space="0"/>
              <w:left w:val="single" w:color="000000" w:sz="4" w:space="0"/>
              <w:bottom w:val="single" w:color="000000" w:sz="4" w:space="0"/>
              <w:right w:val="single" w:color="000000" w:sz="4" w:space="0"/>
            </w:tcBorders>
            <w:vAlign w:val="center"/>
          </w:tcPr>
          <w:p w14:paraId="02CDCF04">
            <w:pPr>
              <w:widowControl/>
              <w:adjustRightInd w:val="0"/>
              <w:snapToGrid w:val="0"/>
              <w:jc w:val="center"/>
              <w:rPr>
                <w:rFonts w:ascii="Times New Roman" w:hAnsi="Times New Roman" w:eastAsia="仿宋_GB2312"/>
                <w:sz w:val="22"/>
                <w:szCs w:val="21"/>
              </w:rPr>
            </w:pPr>
          </w:p>
        </w:tc>
        <w:tc>
          <w:tcPr>
            <w:tcW w:w="2409" w:type="dxa"/>
            <w:tcBorders>
              <w:top w:val="single" w:color="000000" w:sz="4" w:space="0"/>
              <w:left w:val="single" w:color="000000" w:sz="4" w:space="0"/>
              <w:bottom w:val="single" w:color="000000" w:sz="4" w:space="0"/>
              <w:right w:val="single" w:color="000000" w:sz="4" w:space="0"/>
            </w:tcBorders>
            <w:vAlign w:val="center"/>
          </w:tcPr>
          <w:p w14:paraId="6196915B">
            <w:pPr>
              <w:adjustRightInd w:val="0"/>
              <w:snapToGrid w:val="0"/>
              <w:rPr>
                <w:rFonts w:ascii="Times New Roman" w:hAnsi="Times New Roman" w:eastAsia="仿宋_GB2312"/>
                <w:sz w:val="22"/>
                <w:szCs w:val="21"/>
              </w:rPr>
            </w:pPr>
            <w:r>
              <w:rPr>
                <w:rFonts w:ascii="Times New Roman" w:hAnsi="Times New Roman" w:eastAsia="仿宋_GB2312"/>
                <w:sz w:val="22"/>
                <w:szCs w:val="21"/>
              </w:rPr>
              <w:t>有日常巡查和保修检修制度，定期对管网和设备进行检修。</w:t>
            </w:r>
          </w:p>
        </w:tc>
        <w:tc>
          <w:tcPr>
            <w:tcW w:w="5550" w:type="dxa"/>
            <w:tcBorders>
              <w:top w:val="single" w:color="000000" w:sz="4" w:space="0"/>
              <w:left w:val="single" w:color="000000" w:sz="4" w:space="0"/>
              <w:bottom w:val="single" w:color="000000" w:sz="4" w:space="0"/>
              <w:right w:val="single" w:color="000000" w:sz="4" w:space="0"/>
            </w:tcBorders>
            <w:vAlign w:val="center"/>
          </w:tcPr>
          <w:p w14:paraId="4820EF30">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①有日常巡查和保修检修制度</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1C85ECC4">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②定期对管网和设备进行检修</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3FBDEC3C">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000000" w:sz="4" w:space="0"/>
              <w:left w:val="single" w:color="000000" w:sz="4" w:space="0"/>
              <w:bottom w:val="single" w:color="000000" w:sz="4" w:space="0"/>
              <w:right w:val="single" w:color="000000" w:sz="4" w:space="0"/>
            </w:tcBorders>
            <w:vAlign w:val="center"/>
          </w:tcPr>
          <w:p w14:paraId="327BF29E">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06DA7B99">
            <w:pPr>
              <w:adjustRightInd w:val="0"/>
              <w:snapToGrid w:val="0"/>
              <w:jc w:val="center"/>
              <w:rPr>
                <w:rFonts w:ascii="Times New Roman" w:hAnsi="Times New Roman" w:eastAsia="仿宋_GB2312"/>
                <w:sz w:val="22"/>
                <w:szCs w:val="21"/>
              </w:rPr>
            </w:pPr>
          </w:p>
        </w:tc>
      </w:tr>
      <w:tr w14:paraId="2D5A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000000" w:sz="4" w:space="0"/>
              <w:left w:val="single" w:color="000000" w:sz="4" w:space="0"/>
              <w:bottom w:val="single" w:color="000000" w:sz="4" w:space="0"/>
              <w:right w:val="single" w:color="000000" w:sz="4" w:space="0"/>
            </w:tcBorders>
            <w:vAlign w:val="center"/>
          </w:tcPr>
          <w:p w14:paraId="5AF65D3E">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27" w:type="dxa"/>
            <w:vMerge w:val="restart"/>
            <w:tcBorders>
              <w:top w:val="single" w:color="000000" w:sz="4" w:space="0"/>
              <w:left w:val="single" w:color="000000" w:sz="4" w:space="0"/>
              <w:bottom w:val="single" w:color="000000" w:sz="4" w:space="0"/>
              <w:right w:val="single" w:color="000000" w:sz="4" w:space="0"/>
            </w:tcBorders>
            <w:vAlign w:val="center"/>
          </w:tcPr>
          <w:p w14:paraId="5563762C">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水计量管理</w:t>
            </w:r>
          </w:p>
        </w:tc>
        <w:tc>
          <w:tcPr>
            <w:tcW w:w="2409" w:type="dxa"/>
            <w:tcBorders>
              <w:top w:val="single" w:color="000000" w:sz="4" w:space="0"/>
              <w:left w:val="single" w:color="000000" w:sz="4" w:space="0"/>
              <w:bottom w:val="single" w:color="000000" w:sz="4" w:space="0"/>
              <w:right w:val="single" w:color="000000" w:sz="4" w:space="0"/>
            </w:tcBorders>
            <w:vAlign w:val="center"/>
          </w:tcPr>
          <w:p w14:paraId="41A55C93">
            <w:pPr>
              <w:adjustRightInd w:val="0"/>
              <w:snapToGrid w:val="0"/>
              <w:rPr>
                <w:rFonts w:ascii="Times New Roman" w:hAnsi="Times New Roman" w:eastAsia="仿宋_GB2312"/>
                <w:sz w:val="22"/>
                <w:szCs w:val="21"/>
              </w:rPr>
            </w:pPr>
            <w:r>
              <w:rPr>
                <w:rFonts w:ascii="Times New Roman" w:hAnsi="Times New Roman" w:eastAsia="仿宋_GB2312"/>
                <w:sz w:val="22"/>
                <w:szCs w:val="21"/>
              </w:rPr>
              <w:t>原始记录和统计</w:t>
            </w:r>
            <w:del w:id="0" w:author="WPS_1620267379" w:date="2026-10-15T14:18:28Z">
              <w:r>
                <w:rPr>
                  <w:rFonts w:ascii="Times New Roman" w:hAnsi="Times New Roman" w:eastAsia="仿宋_GB2312"/>
                  <w:sz w:val="22"/>
                  <w:szCs w:val="21"/>
                </w:rPr>
                <w:delText>台帐</w:delText>
              </w:r>
            </w:del>
            <w:ins w:id="1" w:author="WPS_1620267379" w:date="2026-10-15T14:18:28Z">
              <w:r>
                <w:rPr>
                  <w:rFonts w:hint="eastAsia" w:eastAsia="仿宋_GB2312"/>
                  <w:sz w:val="22"/>
                  <w:szCs w:val="21"/>
                  <w:lang w:eastAsia="zh-CN"/>
                </w:rPr>
                <w:t>台账</w:t>
              </w:r>
            </w:ins>
            <w:r>
              <w:rPr>
                <w:rFonts w:ascii="Times New Roman" w:hAnsi="Times New Roman" w:eastAsia="仿宋_GB2312"/>
                <w:sz w:val="22"/>
                <w:szCs w:val="21"/>
              </w:rPr>
              <w:t>完整规范并定期进行分析。</w:t>
            </w:r>
          </w:p>
        </w:tc>
        <w:tc>
          <w:tcPr>
            <w:tcW w:w="5550" w:type="dxa"/>
            <w:tcBorders>
              <w:top w:val="single" w:color="000000" w:sz="4" w:space="0"/>
              <w:left w:val="single" w:color="000000" w:sz="4" w:space="0"/>
              <w:bottom w:val="single" w:color="000000" w:sz="4" w:space="0"/>
              <w:right w:val="single" w:color="000000" w:sz="4" w:space="0"/>
            </w:tcBorders>
            <w:vAlign w:val="top"/>
          </w:tcPr>
          <w:p w14:paraId="30716A63">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①有完整规范供水计量原始纪录</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3BA5AA7B">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②有完整规范供水计量统计</w:t>
            </w:r>
            <w:del w:id="2" w:author="WPS_1620267379" w:date="2026-10-15T14:18:28Z">
              <w:r>
                <w:rPr>
                  <w:rFonts w:hint="eastAsia" w:ascii="Times New Roman" w:hAnsi="Times New Roman" w:eastAsia="仿宋_GB2312" w:cs="仿宋_GB2312"/>
                  <w:sz w:val="22"/>
                  <w:szCs w:val="21"/>
                </w:rPr>
                <w:delText>台帐</w:delText>
              </w:r>
            </w:del>
            <w:ins w:id="3" w:author="WPS_1620267379" w:date="2026-10-15T14:18:28Z">
              <w:r>
                <w:rPr>
                  <w:rFonts w:hint="eastAsia" w:eastAsia="仿宋_GB2312" w:cs="仿宋_GB2312"/>
                  <w:sz w:val="22"/>
                  <w:szCs w:val="21"/>
                  <w:lang w:eastAsia="zh-CN"/>
                </w:rPr>
                <w:t>台账</w:t>
              </w:r>
            </w:ins>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73B950A7">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③有定期原始记录和统计分析报告</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tc>
        <w:tc>
          <w:tcPr>
            <w:tcW w:w="803" w:type="dxa"/>
            <w:tcBorders>
              <w:top w:val="single" w:color="000000" w:sz="4" w:space="0"/>
              <w:left w:val="single" w:color="000000" w:sz="4" w:space="0"/>
              <w:bottom w:val="single" w:color="000000" w:sz="4" w:space="0"/>
              <w:right w:val="single" w:color="000000" w:sz="4" w:space="0"/>
            </w:tcBorders>
            <w:vAlign w:val="center"/>
          </w:tcPr>
          <w:p w14:paraId="38230063">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86" w:type="dxa"/>
            <w:tcBorders>
              <w:top w:val="single" w:color="000000" w:sz="4" w:space="0"/>
              <w:left w:val="single" w:color="000000" w:sz="4" w:space="0"/>
              <w:bottom w:val="single" w:color="000000" w:sz="4" w:space="0"/>
              <w:right w:val="single" w:color="000000" w:sz="4" w:space="0"/>
            </w:tcBorders>
            <w:vAlign w:val="center"/>
          </w:tcPr>
          <w:p w14:paraId="0CF73CFC">
            <w:pPr>
              <w:adjustRightInd w:val="0"/>
              <w:snapToGrid w:val="0"/>
              <w:jc w:val="center"/>
              <w:rPr>
                <w:rFonts w:ascii="Times New Roman" w:hAnsi="Times New Roman" w:eastAsia="仿宋_GB2312"/>
                <w:sz w:val="22"/>
                <w:szCs w:val="21"/>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19DF7E20">
            <w:pPr>
              <w:adjustRightInd w:val="0"/>
              <w:snapToGrid w:val="0"/>
              <w:jc w:val="center"/>
              <w:rPr>
                <w:rFonts w:ascii="Times New Roman" w:hAnsi="Times New Roman" w:eastAsia="仿宋_GB2312"/>
                <w:sz w:val="22"/>
                <w:szCs w:val="21"/>
              </w:rPr>
            </w:pPr>
          </w:p>
        </w:tc>
      </w:tr>
      <w:tr w14:paraId="4101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000000" w:sz="4" w:space="0"/>
              <w:left w:val="single" w:color="000000" w:sz="4" w:space="0"/>
              <w:bottom w:val="nil"/>
              <w:right w:val="single" w:color="auto" w:sz="4" w:space="0"/>
            </w:tcBorders>
            <w:vAlign w:val="center"/>
          </w:tcPr>
          <w:p w14:paraId="32D1F185">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000000" w:sz="4" w:space="0"/>
              <w:left w:val="nil"/>
              <w:bottom w:val="single" w:color="auto" w:sz="4" w:space="0"/>
              <w:right w:val="single" w:color="auto" w:sz="4" w:space="0"/>
            </w:tcBorders>
            <w:vAlign w:val="center"/>
          </w:tcPr>
          <w:p w14:paraId="1F086377">
            <w:pPr>
              <w:widowControl/>
              <w:adjustRightInd w:val="0"/>
              <w:snapToGrid w:val="0"/>
              <w:jc w:val="center"/>
              <w:rPr>
                <w:rFonts w:ascii="Times New Roman" w:hAnsi="Times New Roman" w:eastAsia="仿宋_GB2312"/>
                <w:sz w:val="22"/>
                <w:szCs w:val="21"/>
              </w:rPr>
            </w:pPr>
          </w:p>
        </w:tc>
        <w:tc>
          <w:tcPr>
            <w:tcW w:w="2409" w:type="dxa"/>
            <w:tcBorders>
              <w:top w:val="single" w:color="000000" w:sz="4" w:space="0"/>
              <w:left w:val="nil"/>
              <w:bottom w:val="single" w:color="auto" w:sz="4" w:space="0"/>
              <w:right w:val="single" w:color="auto" w:sz="4" w:space="0"/>
            </w:tcBorders>
            <w:vAlign w:val="center"/>
          </w:tcPr>
          <w:p w14:paraId="5BAD19AC">
            <w:pPr>
              <w:adjustRightInd w:val="0"/>
              <w:snapToGrid w:val="0"/>
              <w:rPr>
                <w:rFonts w:ascii="Times New Roman" w:hAnsi="Times New Roman" w:eastAsia="仿宋_GB2312"/>
                <w:sz w:val="22"/>
                <w:szCs w:val="21"/>
              </w:rPr>
            </w:pPr>
            <w:r>
              <w:rPr>
                <w:rFonts w:ascii="Times New Roman" w:hAnsi="Times New Roman" w:eastAsia="仿宋_GB2312"/>
                <w:sz w:val="22"/>
                <w:szCs w:val="21"/>
              </w:rPr>
              <w:t>内部实行定额管理，节奖超罚。</w:t>
            </w:r>
          </w:p>
        </w:tc>
        <w:tc>
          <w:tcPr>
            <w:tcW w:w="5550" w:type="dxa"/>
            <w:tcBorders>
              <w:top w:val="single" w:color="000000" w:sz="4" w:space="0"/>
              <w:left w:val="single" w:color="auto" w:sz="4" w:space="0"/>
              <w:bottom w:val="single" w:color="auto" w:sz="4" w:space="0"/>
              <w:right w:val="single" w:color="auto" w:sz="4" w:space="0"/>
            </w:tcBorders>
            <w:vAlign w:val="top"/>
          </w:tcPr>
          <w:p w14:paraId="423D2A5D">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①有内部用水定额管理制度</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3B6069B2">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②有内部节水管理考核奖惩制度</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000000" w:sz="4" w:space="0"/>
              <w:left w:val="nil"/>
              <w:bottom w:val="single" w:color="auto" w:sz="4" w:space="0"/>
              <w:right w:val="single" w:color="auto" w:sz="4" w:space="0"/>
            </w:tcBorders>
            <w:vAlign w:val="center"/>
          </w:tcPr>
          <w:p w14:paraId="25421AD9">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000000" w:sz="4" w:space="0"/>
              <w:left w:val="nil"/>
              <w:bottom w:val="single" w:color="auto" w:sz="4" w:space="0"/>
              <w:right w:val="single" w:color="auto" w:sz="4" w:space="0"/>
            </w:tcBorders>
            <w:vAlign w:val="center"/>
          </w:tcPr>
          <w:p w14:paraId="673FCB73">
            <w:pPr>
              <w:adjustRightInd w:val="0"/>
              <w:snapToGrid w:val="0"/>
              <w:jc w:val="center"/>
              <w:rPr>
                <w:rFonts w:ascii="Times New Roman" w:hAnsi="Times New Roman" w:eastAsia="仿宋_GB2312"/>
                <w:sz w:val="22"/>
                <w:szCs w:val="21"/>
              </w:rPr>
            </w:pPr>
          </w:p>
        </w:tc>
        <w:tc>
          <w:tcPr>
            <w:tcW w:w="2187" w:type="dxa"/>
            <w:tcBorders>
              <w:top w:val="single" w:color="000000" w:sz="4" w:space="0"/>
              <w:left w:val="nil"/>
              <w:bottom w:val="single" w:color="auto" w:sz="4" w:space="0"/>
              <w:right w:val="single" w:color="auto" w:sz="4" w:space="0"/>
            </w:tcBorders>
            <w:vAlign w:val="center"/>
          </w:tcPr>
          <w:p w14:paraId="32717A7B">
            <w:pPr>
              <w:adjustRightInd w:val="0"/>
              <w:snapToGrid w:val="0"/>
              <w:jc w:val="center"/>
              <w:rPr>
                <w:rFonts w:ascii="Times New Roman" w:hAnsi="Times New Roman" w:eastAsia="仿宋_GB2312"/>
                <w:sz w:val="22"/>
                <w:szCs w:val="21"/>
              </w:rPr>
            </w:pPr>
          </w:p>
        </w:tc>
      </w:tr>
      <w:tr w14:paraId="617D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tcBorders>
              <w:top w:val="single" w:color="auto" w:sz="4" w:space="0"/>
              <w:left w:val="single" w:color="auto" w:sz="4" w:space="0"/>
              <w:bottom w:val="single" w:color="auto" w:sz="4" w:space="0"/>
              <w:right w:val="single" w:color="auto" w:sz="4" w:space="0"/>
            </w:tcBorders>
            <w:vAlign w:val="center"/>
          </w:tcPr>
          <w:p w14:paraId="67ACC624">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5</w:t>
            </w:r>
          </w:p>
        </w:tc>
        <w:tc>
          <w:tcPr>
            <w:tcW w:w="1227" w:type="dxa"/>
            <w:tcBorders>
              <w:top w:val="single" w:color="auto" w:sz="4" w:space="0"/>
              <w:left w:val="nil"/>
              <w:bottom w:val="single" w:color="auto" w:sz="4" w:space="0"/>
              <w:right w:val="single" w:color="auto" w:sz="4" w:space="0"/>
            </w:tcBorders>
            <w:vAlign w:val="center"/>
          </w:tcPr>
          <w:p w14:paraId="49CE7698">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水平衡测试</w:t>
            </w:r>
          </w:p>
        </w:tc>
        <w:tc>
          <w:tcPr>
            <w:tcW w:w="2409" w:type="dxa"/>
            <w:tcBorders>
              <w:top w:val="single" w:color="auto" w:sz="4" w:space="0"/>
              <w:left w:val="nil"/>
              <w:bottom w:val="single" w:color="auto" w:sz="4" w:space="0"/>
              <w:right w:val="single" w:color="auto" w:sz="4" w:space="0"/>
            </w:tcBorders>
            <w:vAlign w:val="center"/>
          </w:tcPr>
          <w:p w14:paraId="24A70457">
            <w:pPr>
              <w:adjustRightInd w:val="0"/>
              <w:snapToGrid w:val="0"/>
              <w:rPr>
                <w:rFonts w:ascii="Times New Roman" w:hAnsi="Times New Roman" w:eastAsia="仿宋_GB2312"/>
                <w:sz w:val="22"/>
                <w:szCs w:val="21"/>
              </w:rPr>
            </w:pPr>
            <w:r>
              <w:rPr>
                <w:rFonts w:ascii="Times New Roman" w:hAnsi="Times New Roman" w:eastAsia="仿宋_GB2312"/>
                <w:sz w:val="22"/>
                <w:szCs w:val="21"/>
              </w:rPr>
              <w:t>按规定周期进行水平衡测试。</w:t>
            </w:r>
          </w:p>
        </w:tc>
        <w:tc>
          <w:tcPr>
            <w:tcW w:w="5550" w:type="dxa"/>
            <w:tcBorders>
              <w:top w:val="single" w:color="auto" w:sz="4" w:space="0"/>
              <w:left w:val="single" w:color="auto" w:sz="4" w:space="0"/>
              <w:bottom w:val="single" w:color="auto" w:sz="4" w:space="0"/>
              <w:right w:val="single" w:color="auto" w:sz="4" w:space="0"/>
            </w:tcBorders>
            <w:vAlign w:val="top"/>
          </w:tcPr>
          <w:p w14:paraId="23D6BD37">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①定期开展水平衡测试、有水平衡测试报告</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7415F7A5">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②开展供水管网检测漏</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0B9B2E9F">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③制定基于水平衡测试的节水整改优化方案</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7BF38D49">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6</w:t>
            </w:r>
          </w:p>
        </w:tc>
        <w:tc>
          <w:tcPr>
            <w:tcW w:w="1286" w:type="dxa"/>
            <w:tcBorders>
              <w:top w:val="single" w:color="auto" w:sz="4" w:space="0"/>
              <w:left w:val="nil"/>
              <w:bottom w:val="single" w:color="auto" w:sz="4" w:space="0"/>
              <w:right w:val="single" w:color="auto" w:sz="4" w:space="0"/>
            </w:tcBorders>
            <w:vAlign w:val="center"/>
          </w:tcPr>
          <w:p w14:paraId="185F7747">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0A601784">
            <w:pPr>
              <w:adjustRightInd w:val="0"/>
              <w:snapToGrid w:val="0"/>
              <w:jc w:val="center"/>
              <w:rPr>
                <w:rFonts w:ascii="Times New Roman" w:hAnsi="Times New Roman" w:eastAsia="仿宋_GB2312"/>
                <w:sz w:val="22"/>
                <w:szCs w:val="21"/>
              </w:rPr>
            </w:pPr>
          </w:p>
        </w:tc>
      </w:tr>
      <w:tr w14:paraId="5026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restart"/>
            <w:tcBorders>
              <w:top w:val="single" w:color="auto" w:sz="4" w:space="0"/>
              <w:left w:val="single" w:color="auto" w:sz="4" w:space="0"/>
              <w:bottom w:val="nil"/>
              <w:right w:val="single" w:color="auto" w:sz="4" w:space="0"/>
            </w:tcBorders>
            <w:vAlign w:val="center"/>
          </w:tcPr>
          <w:p w14:paraId="18DF8950">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6</w:t>
            </w:r>
          </w:p>
        </w:tc>
        <w:tc>
          <w:tcPr>
            <w:tcW w:w="1227" w:type="dxa"/>
            <w:vMerge w:val="restart"/>
            <w:tcBorders>
              <w:top w:val="single" w:color="auto" w:sz="4" w:space="0"/>
              <w:left w:val="nil"/>
              <w:bottom w:val="single" w:color="auto" w:sz="4" w:space="0"/>
              <w:right w:val="single" w:color="auto" w:sz="4" w:space="0"/>
            </w:tcBorders>
            <w:vAlign w:val="center"/>
          </w:tcPr>
          <w:p w14:paraId="06FCF136">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生产工艺和设备</w:t>
            </w:r>
          </w:p>
        </w:tc>
        <w:tc>
          <w:tcPr>
            <w:tcW w:w="2409" w:type="dxa"/>
            <w:tcBorders>
              <w:top w:val="single" w:color="auto" w:sz="4" w:space="0"/>
              <w:left w:val="nil"/>
              <w:bottom w:val="single" w:color="auto" w:sz="4" w:space="0"/>
              <w:right w:val="single" w:color="auto" w:sz="4" w:space="0"/>
            </w:tcBorders>
            <w:vAlign w:val="center"/>
          </w:tcPr>
          <w:p w14:paraId="05744753">
            <w:pPr>
              <w:adjustRightInd w:val="0"/>
              <w:snapToGrid w:val="0"/>
              <w:rPr>
                <w:rFonts w:ascii="Times New Roman" w:hAnsi="Times New Roman" w:eastAsia="仿宋_GB2312"/>
                <w:sz w:val="22"/>
                <w:szCs w:val="21"/>
              </w:rPr>
            </w:pPr>
            <w:r>
              <w:rPr>
                <w:rFonts w:ascii="Times New Roman" w:hAnsi="Times New Roman" w:eastAsia="仿宋_GB2312"/>
                <w:sz w:val="22"/>
                <w:szCs w:val="21"/>
              </w:rPr>
              <w:t>开展节水技术改造。</w:t>
            </w:r>
          </w:p>
        </w:tc>
        <w:tc>
          <w:tcPr>
            <w:tcW w:w="5550" w:type="dxa"/>
            <w:tcBorders>
              <w:top w:val="single" w:color="auto" w:sz="4" w:space="0"/>
              <w:left w:val="single" w:color="auto" w:sz="4" w:space="0"/>
              <w:bottom w:val="single" w:color="auto" w:sz="4" w:space="0"/>
              <w:right w:val="single" w:color="auto" w:sz="4" w:space="0"/>
            </w:tcBorders>
            <w:vAlign w:val="top"/>
          </w:tcPr>
          <w:p w14:paraId="6500E718">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①有节水改造项目立项报告和实施计划</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5C0599F2">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②有节水技术改造项目实施方案</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7A3E8C6E">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③有节水项目实施情况分析报告和项目清单</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27B6004E">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6</w:t>
            </w:r>
          </w:p>
        </w:tc>
        <w:tc>
          <w:tcPr>
            <w:tcW w:w="1286" w:type="dxa"/>
            <w:tcBorders>
              <w:top w:val="single" w:color="auto" w:sz="4" w:space="0"/>
              <w:left w:val="nil"/>
              <w:bottom w:val="single" w:color="auto" w:sz="4" w:space="0"/>
              <w:right w:val="single" w:color="auto" w:sz="4" w:space="0"/>
            </w:tcBorders>
            <w:vAlign w:val="center"/>
          </w:tcPr>
          <w:p w14:paraId="43CB627B">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08643AF2">
            <w:pPr>
              <w:adjustRightInd w:val="0"/>
              <w:snapToGrid w:val="0"/>
              <w:jc w:val="center"/>
              <w:rPr>
                <w:rFonts w:ascii="Times New Roman" w:hAnsi="Times New Roman" w:eastAsia="仿宋_GB2312"/>
                <w:sz w:val="22"/>
                <w:szCs w:val="21"/>
              </w:rPr>
            </w:pPr>
          </w:p>
        </w:tc>
      </w:tr>
      <w:tr w14:paraId="2501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auto" w:sz="4" w:space="0"/>
              <w:left w:val="single" w:color="auto" w:sz="4" w:space="0"/>
              <w:bottom w:val="single" w:color="auto" w:sz="4" w:space="0"/>
              <w:right w:val="single" w:color="auto" w:sz="4" w:space="0"/>
            </w:tcBorders>
            <w:vAlign w:val="center"/>
          </w:tcPr>
          <w:p w14:paraId="376DAE31">
            <w:pPr>
              <w:widowControl/>
              <w:adjustRightInd w:val="0"/>
              <w:snapToGrid w:val="0"/>
              <w:jc w:val="center"/>
              <w:rPr>
                <w:rFonts w:ascii="Times New Roman" w:hAnsi="Times New Roman" w:eastAsia="仿宋_GB2312"/>
                <w:sz w:val="22"/>
                <w:szCs w:val="21"/>
              </w:rPr>
            </w:pPr>
          </w:p>
        </w:tc>
        <w:tc>
          <w:tcPr>
            <w:tcW w:w="1227" w:type="dxa"/>
            <w:vMerge w:val="continue"/>
            <w:tcBorders>
              <w:top w:val="single" w:color="auto" w:sz="4" w:space="0"/>
              <w:left w:val="nil"/>
              <w:bottom w:val="single" w:color="auto" w:sz="4" w:space="0"/>
              <w:right w:val="single" w:color="auto" w:sz="4" w:space="0"/>
            </w:tcBorders>
            <w:vAlign w:val="center"/>
          </w:tcPr>
          <w:p w14:paraId="417C6F8B">
            <w:pPr>
              <w:widowControl/>
              <w:adjustRightInd w:val="0"/>
              <w:snapToGrid w:val="0"/>
              <w:jc w:val="left"/>
              <w:rPr>
                <w:rFonts w:ascii="Times New Roman" w:hAnsi="Times New Roman" w:eastAsia="仿宋_GB2312"/>
                <w:sz w:val="22"/>
                <w:szCs w:val="21"/>
              </w:rPr>
            </w:pPr>
          </w:p>
        </w:tc>
        <w:tc>
          <w:tcPr>
            <w:tcW w:w="2409" w:type="dxa"/>
            <w:tcBorders>
              <w:top w:val="nil"/>
              <w:left w:val="nil"/>
              <w:bottom w:val="single" w:color="auto" w:sz="4" w:space="0"/>
              <w:right w:val="single" w:color="auto" w:sz="4" w:space="0"/>
            </w:tcBorders>
            <w:vAlign w:val="center"/>
          </w:tcPr>
          <w:p w14:paraId="43FAE88E">
            <w:pPr>
              <w:adjustRightInd w:val="0"/>
              <w:snapToGrid w:val="0"/>
              <w:rPr>
                <w:rFonts w:ascii="Times New Roman" w:hAnsi="Times New Roman" w:eastAsia="仿宋_GB2312"/>
                <w:sz w:val="22"/>
                <w:szCs w:val="21"/>
              </w:rPr>
            </w:pPr>
            <w:r>
              <w:rPr>
                <w:rFonts w:ascii="Times New Roman" w:hAnsi="Times New Roman" w:eastAsia="仿宋_GB2312"/>
                <w:sz w:val="22"/>
                <w:szCs w:val="21"/>
              </w:rPr>
              <w:t>使用节水新技术、新工艺、新设备。</w:t>
            </w:r>
          </w:p>
        </w:tc>
        <w:tc>
          <w:tcPr>
            <w:tcW w:w="5550" w:type="dxa"/>
            <w:tcBorders>
              <w:top w:val="single" w:color="auto" w:sz="4" w:space="0"/>
              <w:left w:val="single" w:color="auto" w:sz="4" w:space="0"/>
              <w:bottom w:val="single" w:color="auto" w:sz="4" w:space="0"/>
              <w:right w:val="single" w:color="auto" w:sz="4" w:space="0"/>
            </w:tcBorders>
            <w:vAlign w:val="top"/>
          </w:tcPr>
          <w:p w14:paraId="44C42034">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①使用节水新技术、新工艺、新设备</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p w14:paraId="3A234BFD">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②节水设备运行正常、管理维护好</w:t>
            </w:r>
            <w:r>
              <w:rPr>
                <w:rFonts w:hint="eastAsia" w:eastAsia="仿宋_GB2312" w:cs="仿宋_GB2312"/>
                <w:sz w:val="22"/>
                <w:szCs w:val="21"/>
                <w:lang w:eastAsia="zh-CN"/>
              </w:rPr>
              <w:t>，得</w:t>
            </w:r>
            <w:r>
              <w:rPr>
                <w:rFonts w:hint="eastAsia" w:eastAsia="仿宋_GB2312" w:cs="仿宋_GB2312"/>
                <w:sz w:val="22"/>
                <w:szCs w:val="21"/>
                <w:lang w:val="en-US" w:eastAsia="zh-CN"/>
              </w:rPr>
              <w:t>2分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6E9B3D6C">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4</w:t>
            </w:r>
          </w:p>
        </w:tc>
        <w:tc>
          <w:tcPr>
            <w:tcW w:w="1286" w:type="dxa"/>
            <w:tcBorders>
              <w:top w:val="single" w:color="auto" w:sz="4" w:space="0"/>
              <w:left w:val="nil"/>
              <w:bottom w:val="single" w:color="auto" w:sz="4" w:space="0"/>
              <w:right w:val="single" w:color="auto" w:sz="4" w:space="0"/>
            </w:tcBorders>
            <w:vAlign w:val="center"/>
          </w:tcPr>
          <w:p w14:paraId="7AC65658">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757C87C9">
            <w:pPr>
              <w:adjustRightInd w:val="0"/>
              <w:snapToGrid w:val="0"/>
              <w:jc w:val="center"/>
              <w:rPr>
                <w:rFonts w:ascii="Times New Roman" w:hAnsi="Times New Roman" w:eastAsia="仿宋_GB2312"/>
                <w:sz w:val="22"/>
                <w:szCs w:val="21"/>
              </w:rPr>
            </w:pPr>
          </w:p>
        </w:tc>
      </w:tr>
      <w:tr w14:paraId="7BA4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701" w:type="dxa"/>
            <w:vMerge w:val="restart"/>
            <w:tcBorders>
              <w:top w:val="single" w:color="auto" w:sz="4" w:space="0"/>
              <w:left w:val="single" w:color="auto" w:sz="4" w:space="0"/>
              <w:bottom w:val="single" w:color="auto" w:sz="4" w:space="0"/>
              <w:right w:val="single" w:color="auto" w:sz="4" w:space="0"/>
            </w:tcBorders>
            <w:vAlign w:val="center"/>
          </w:tcPr>
          <w:p w14:paraId="4137AEC5">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7</w:t>
            </w:r>
          </w:p>
        </w:tc>
        <w:tc>
          <w:tcPr>
            <w:tcW w:w="1227" w:type="dxa"/>
            <w:vMerge w:val="restart"/>
            <w:tcBorders>
              <w:top w:val="single" w:color="auto" w:sz="4" w:space="0"/>
              <w:left w:val="nil"/>
              <w:bottom w:val="single" w:color="auto" w:sz="4" w:space="0"/>
              <w:right w:val="single" w:color="auto" w:sz="4" w:space="0"/>
            </w:tcBorders>
            <w:vAlign w:val="center"/>
          </w:tcPr>
          <w:p w14:paraId="163D896E">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节水宣传</w:t>
            </w:r>
          </w:p>
        </w:tc>
        <w:tc>
          <w:tcPr>
            <w:tcW w:w="2409" w:type="dxa"/>
            <w:tcBorders>
              <w:top w:val="single" w:color="auto" w:sz="4" w:space="0"/>
              <w:left w:val="nil"/>
              <w:bottom w:val="single" w:color="auto" w:sz="4" w:space="0"/>
              <w:right w:val="single" w:color="auto" w:sz="4" w:space="0"/>
            </w:tcBorders>
            <w:vAlign w:val="center"/>
          </w:tcPr>
          <w:p w14:paraId="1FFC032A">
            <w:pPr>
              <w:adjustRightInd w:val="0"/>
              <w:snapToGrid w:val="0"/>
              <w:rPr>
                <w:rFonts w:ascii="Times New Roman" w:hAnsi="Times New Roman" w:eastAsia="仿宋_GB2312"/>
                <w:sz w:val="22"/>
                <w:szCs w:val="21"/>
              </w:rPr>
            </w:pPr>
            <w:r>
              <w:rPr>
                <w:rFonts w:ascii="Times New Roman" w:hAnsi="Times New Roman" w:eastAsia="仿宋_GB2312"/>
                <w:sz w:val="22"/>
                <w:szCs w:val="21"/>
              </w:rPr>
              <w:t>经常性开展节水宣传教育。</w:t>
            </w:r>
          </w:p>
        </w:tc>
        <w:tc>
          <w:tcPr>
            <w:tcW w:w="5550" w:type="dxa"/>
            <w:tcBorders>
              <w:top w:val="single" w:color="auto" w:sz="4" w:space="0"/>
              <w:left w:val="single" w:color="auto" w:sz="4" w:space="0"/>
              <w:bottom w:val="single" w:color="auto" w:sz="4" w:space="0"/>
              <w:right w:val="single" w:color="auto" w:sz="4" w:space="0"/>
            </w:tcBorders>
            <w:vAlign w:val="top"/>
          </w:tcPr>
          <w:p w14:paraId="15FB6AD9">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①经常性开展内部节水宣传和张贴宣传标识</w:t>
            </w:r>
            <w:r>
              <w:rPr>
                <w:rFonts w:hint="eastAsia" w:ascii="Times New Roman" w:hAnsi="Times New Roman" w:eastAsia="仿宋_GB2312" w:cs="仿宋_GB2312"/>
                <w:sz w:val="22"/>
                <w:szCs w:val="21"/>
                <w:lang w:eastAsia="zh-CN"/>
              </w:rPr>
              <w:t>，参加</w:t>
            </w:r>
            <w:r>
              <w:rPr>
                <w:rFonts w:hint="eastAsia" w:ascii="Times New Roman" w:hAnsi="Times New Roman" w:eastAsia="仿宋_GB2312" w:cs="仿宋_GB2312"/>
                <w:sz w:val="22"/>
                <w:szCs w:val="21"/>
              </w:rPr>
              <w:t>社会节水宣传活动</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2CEFBA38">
            <w:pPr>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②定期开展节水教育培训和知识竞赛活动</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6A0A7FBD">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③参与节水标准制修订工作</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019F6FBD">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86" w:type="dxa"/>
            <w:tcBorders>
              <w:top w:val="single" w:color="auto" w:sz="4" w:space="0"/>
              <w:left w:val="nil"/>
              <w:bottom w:val="single" w:color="auto" w:sz="4" w:space="0"/>
              <w:right w:val="single" w:color="auto" w:sz="4" w:space="0"/>
            </w:tcBorders>
            <w:vAlign w:val="center"/>
          </w:tcPr>
          <w:p w14:paraId="61C391AD">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73F2F064">
            <w:pPr>
              <w:adjustRightInd w:val="0"/>
              <w:snapToGrid w:val="0"/>
              <w:jc w:val="center"/>
              <w:rPr>
                <w:rFonts w:ascii="Times New Roman" w:hAnsi="Times New Roman" w:eastAsia="仿宋_GB2312"/>
                <w:sz w:val="22"/>
                <w:szCs w:val="21"/>
              </w:rPr>
            </w:pPr>
          </w:p>
        </w:tc>
      </w:tr>
      <w:tr w14:paraId="124E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top w:val="single" w:color="auto" w:sz="4" w:space="0"/>
              <w:left w:val="single" w:color="auto" w:sz="4" w:space="0"/>
              <w:bottom w:val="single" w:color="auto" w:sz="4" w:space="0"/>
              <w:right w:val="single" w:color="auto" w:sz="4" w:space="0"/>
            </w:tcBorders>
            <w:vAlign w:val="center"/>
          </w:tcPr>
          <w:p w14:paraId="55597D20">
            <w:pPr>
              <w:widowControl/>
              <w:adjustRightInd w:val="0"/>
              <w:snapToGrid w:val="0"/>
              <w:jc w:val="left"/>
              <w:rPr>
                <w:rFonts w:ascii="Times New Roman" w:hAnsi="Times New Roman" w:eastAsia="仿宋_GB2312"/>
                <w:sz w:val="22"/>
                <w:szCs w:val="21"/>
              </w:rPr>
            </w:pPr>
          </w:p>
        </w:tc>
        <w:tc>
          <w:tcPr>
            <w:tcW w:w="1227" w:type="dxa"/>
            <w:vMerge w:val="continue"/>
            <w:tcBorders>
              <w:top w:val="single" w:color="auto" w:sz="4" w:space="0"/>
              <w:left w:val="nil"/>
              <w:bottom w:val="single" w:color="auto" w:sz="4" w:space="0"/>
              <w:right w:val="single" w:color="auto" w:sz="4" w:space="0"/>
            </w:tcBorders>
            <w:vAlign w:val="center"/>
          </w:tcPr>
          <w:p w14:paraId="5A7DFAB1">
            <w:pPr>
              <w:widowControl/>
              <w:adjustRightInd w:val="0"/>
              <w:snapToGrid w:val="0"/>
              <w:jc w:val="left"/>
              <w:rPr>
                <w:rFonts w:ascii="Times New Roman" w:hAnsi="Times New Roman" w:eastAsia="仿宋_GB2312"/>
                <w:sz w:val="22"/>
                <w:szCs w:val="21"/>
              </w:rPr>
            </w:pPr>
          </w:p>
        </w:tc>
        <w:tc>
          <w:tcPr>
            <w:tcW w:w="2409" w:type="dxa"/>
            <w:tcBorders>
              <w:top w:val="single" w:color="auto" w:sz="4" w:space="0"/>
              <w:left w:val="nil"/>
              <w:bottom w:val="single" w:color="auto" w:sz="4" w:space="0"/>
              <w:right w:val="single" w:color="auto" w:sz="4" w:space="0"/>
            </w:tcBorders>
            <w:vAlign w:val="center"/>
          </w:tcPr>
          <w:p w14:paraId="3B0C700E">
            <w:pPr>
              <w:adjustRightInd w:val="0"/>
              <w:snapToGrid w:val="0"/>
              <w:rPr>
                <w:rFonts w:ascii="Times New Roman" w:hAnsi="Times New Roman" w:eastAsia="仿宋_GB2312"/>
                <w:sz w:val="22"/>
                <w:szCs w:val="21"/>
              </w:rPr>
            </w:pPr>
            <w:r>
              <w:rPr>
                <w:rFonts w:ascii="Times New Roman" w:hAnsi="Times New Roman" w:eastAsia="仿宋_GB2312"/>
                <w:sz w:val="22"/>
                <w:szCs w:val="21"/>
              </w:rPr>
              <w:t>职工有节水意识。</w:t>
            </w:r>
          </w:p>
        </w:tc>
        <w:tc>
          <w:tcPr>
            <w:tcW w:w="5550" w:type="dxa"/>
            <w:tcBorders>
              <w:top w:val="single" w:color="auto" w:sz="4" w:space="0"/>
              <w:left w:val="single" w:color="auto" w:sz="4" w:space="0"/>
              <w:bottom w:val="single" w:color="auto" w:sz="4" w:space="0"/>
              <w:right w:val="single" w:color="auto" w:sz="4" w:space="0"/>
            </w:tcBorders>
            <w:vAlign w:val="top"/>
          </w:tcPr>
          <w:p w14:paraId="64F9564D">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①有发表节水文章和论文</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5E3D92AA">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②有全员岗位节水</w:t>
            </w:r>
            <w:r>
              <w:rPr>
                <w:rFonts w:hint="eastAsia" w:eastAsia="仿宋_GB2312" w:cs="仿宋_GB2312"/>
                <w:sz w:val="22"/>
                <w:szCs w:val="21"/>
                <w:lang w:eastAsia="zh-CN"/>
              </w:rPr>
              <w:t>创意</w:t>
            </w:r>
            <w:r>
              <w:rPr>
                <w:rFonts w:hint="eastAsia" w:ascii="Times New Roman" w:hAnsi="Times New Roman" w:eastAsia="仿宋_GB2312" w:cs="仿宋_GB2312"/>
                <w:sz w:val="22"/>
                <w:szCs w:val="21"/>
              </w:rPr>
              <w:t>及奖励制度</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p w14:paraId="70DFB686">
            <w:pPr>
              <w:adjustRightInd w:val="0"/>
              <w:snapToGrid w:val="0"/>
              <w:rPr>
                <w:rFonts w:hint="eastAsia" w:ascii="Times New Roman" w:hAnsi="Times New Roman" w:eastAsia="仿宋_GB2312" w:cs="仿宋_GB2312"/>
                <w:sz w:val="22"/>
                <w:szCs w:val="21"/>
              </w:rPr>
            </w:pPr>
            <w:r>
              <w:rPr>
                <w:rFonts w:hint="eastAsia" w:ascii="Times New Roman" w:hAnsi="Times New Roman" w:eastAsia="仿宋_GB2312" w:cs="仿宋_GB2312"/>
                <w:sz w:val="22"/>
                <w:szCs w:val="21"/>
              </w:rPr>
              <w:t>③有节水宣传标识</w:t>
            </w:r>
            <w:r>
              <w:rPr>
                <w:rFonts w:hint="eastAsia" w:eastAsia="仿宋_GB2312" w:cs="仿宋_GB2312"/>
                <w:sz w:val="22"/>
                <w:szCs w:val="21"/>
                <w:lang w:eastAsia="zh-CN"/>
              </w:rPr>
              <w:t>，得</w:t>
            </w:r>
            <w:r>
              <w:rPr>
                <w:rFonts w:hint="eastAsia" w:eastAsia="仿宋_GB2312" w:cs="仿宋_GB2312"/>
                <w:sz w:val="22"/>
                <w:szCs w:val="21"/>
                <w:lang w:val="en-US" w:eastAsia="zh-CN"/>
              </w:rPr>
              <w:t>1分</w:t>
            </w:r>
            <w:r>
              <w:rPr>
                <w:rFonts w:hint="eastAsia" w:ascii="Times New Roman" w:hAnsi="Times New Roman" w:eastAsia="仿宋_GB2312" w:cs="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0FA05261">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86" w:type="dxa"/>
            <w:tcBorders>
              <w:top w:val="single" w:color="auto" w:sz="4" w:space="0"/>
              <w:left w:val="nil"/>
              <w:bottom w:val="single" w:color="auto" w:sz="4" w:space="0"/>
              <w:right w:val="single" w:color="auto" w:sz="4" w:space="0"/>
            </w:tcBorders>
            <w:vAlign w:val="center"/>
          </w:tcPr>
          <w:p w14:paraId="00CEA88F">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0075691A">
            <w:pPr>
              <w:adjustRightInd w:val="0"/>
              <w:snapToGrid w:val="0"/>
              <w:jc w:val="center"/>
              <w:rPr>
                <w:rFonts w:ascii="Times New Roman" w:hAnsi="Times New Roman" w:eastAsia="仿宋_GB2312"/>
                <w:sz w:val="22"/>
                <w:szCs w:val="21"/>
              </w:rPr>
            </w:pPr>
          </w:p>
        </w:tc>
      </w:tr>
      <w:tr w14:paraId="1CD9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1" w:type="dxa"/>
            <w:tcBorders>
              <w:top w:val="single" w:color="auto" w:sz="4" w:space="0"/>
              <w:left w:val="single" w:color="auto" w:sz="4" w:space="0"/>
              <w:bottom w:val="single" w:color="auto" w:sz="4" w:space="0"/>
              <w:right w:val="single" w:color="auto" w:sz="4" w:space="0"/>
            </w:tcBorders>
            <w:vAlign w:val="center"/>
          </w:tcPr>
          <w:p w14:paraId="6D19AEDD">
            <w:pPr>
              <w:widowControl/>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8</w:t>
            </w:r>
          </w:p>
        </w:tc>
        <w:tc>
          <w:tcPr>
            <w:tcW w:w="1227" w:type="dxa"/>
            <w:tcBorders>
              <w:top w:val="single" w:color="auto" w:sz="4" w:space="0"/>
              <w:left w:val="nil"/>
              <w:bottom w:val="single" w:color="auto" w:sz="4" w:space="0"/>
              <w:right w:val="single" w:color="auto" w:sz="4" w:space="0"/>
            </w:tcBorders>
            <w:vAlign w:val="center"/>
          </w:tcPr>
          <w:p w14:paraId="53B491C9">
            <w:pPr>
              <w:widowControl/>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水源结构</w:t>
            </w:r>
          </w:p>
        </w:tc>
        <w:tc>
          <w:tcPr>
            <w:tcW w:w="7959" w:type="dxa"/>
            <w:gridSpan w:val="2"/>
            <w:tcBorders>
              <w:top w:val="single" w:color="auto" w:sz="4" w:space="0"/>
              <w:left w:val="nil"/>
              <w:bottom w:val="single" w:color="auto" w:sz="4" w:space="0"/>
              <w:right w:val="single" w:color="auto" w:sz="4" w:space="0"/>
            </w:tcBorders>
            <w:vAlign w:val="center"/>
          </w:tcPr>
          <w:p w14:paraId="45CC9D92">
            <w:pPr>
              <w:adjustRightInd w:val="0"/>
              <w:snapToGrid w:val="0"/>
              <w:rPr>
                <w:rFonts w:ascii="Times New Roman" w:hAnsi="Times New Roman" w:eastAsia="仿宋_GB2312"/>
                <w:sz w:val="22"/>
                <w:szCs w:val="21"/>
              </w:rPr>
            </w:pPr>
            <w:r>
              <w:rPr>
                <w:rFonts w:ascii="Times New Roman" w:hAnsi="Times New Roman" w:eastAsia="仿宋_GB2312"/>
                <w:sz w:val="22"/>
                <w:szCs w:val="21"/>
              </w:rPr>
              <w:t>企业有使用地下水的情况</w:t>
            </w:r>
            <w:r>
              <w:rPr>
                <w:rFonts w:hint="eastAsia" w:eastAsia="仿宋_GB2312"/>
                <w:sz w:val="22"/>
                <w:szCs w:val="21"/>
                <w:lang w:eastAsia="zh-CN"/>
              </w:rPr>
              <w:t>，扣</w:t>
            </w:r>
            <w:r>
              <w:rPr>
                <w:rFonts w:hint="eastAsia" w:eastAsia="仿宋_GB2312"/>
                <w:sz w:val="22"/>
                <w:szCs w:val="21"/>
                <w:lang w:val="en-US" w:eastAsia="zh-CN"/>
              </w:rPr>
              <w:t>3分</w:t>
            </w:r>
            <w:r>
              <w:rPr>
                <w:rFonts w:ascii="Times New Roman" w:hAnsi="Times New Roman" w:eastAsia="仿宋_GB2312"/>
                <w:sz w:val="22"/>
                <w:szCs w:val="21"/>
              </w:rPr>
              <w:t>。</w:t>
            </w:r>
          </w:p>
        </w:tc>
        <w:tc>
          <w:tcPr>
            <w:tcW w:w="803" w:type="dxa"/>
            <w:tcBorders>
              <w:top w:val="single" w:color="auto" w:sz="4" w:space="0"/>
              <w:left w:val="nil"/>
              <w:bottom w:val="single" w:color="auto" w:sz="4" w:space="0"/>
              <w:right w:val="single" w:color="auto" w:sz="4" w:space="0"/>
            </w:tcBorders>
            <w:vAlign w:val="center"/>
          </w:tcPr>
          <w:p w14:paraId="3E2F66A1">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-3</w:t>
            </w:r>
          </w:p>
        </w:tc>
        <w:tc>
          <w:tcPr>
            <w:tcW w:w="1286" w:type="dxa"/>
            <w:tcBorders>
              <w:top w:val="single" w:color="auto" w:sz="4" w:space="0"/>
              <w:left w:val="nil"/>
              <w:bottom w:val="single" w:color="auto" w:sz="4" w:space="0"/>
              <w:right w:val="single" w:color="auto" w:sz="4" w:space="0"/>
            </w:tcBorders>
            <w:vAlign w:val="center"/>
          </w:tcPr>
          <w:p w14:paraId="3F05673E">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167171CA">
            <w:pPr>
              <w:adjustRightInd w:val="0"/>
              <w:snapToGrid w:val="0"/>
              <w:jc w:val="center"/>
              <w:rPr>
                <w:rFonts w:ascii="Times New Roman" w:hAnsi="Times New Roman" w:eastAsia="仿宋_GB2312"/>
                <w:sz w:val="22"/>
                <w:szCs w:val="21"/>
              </w:rPr>
            </w:pPr>
          </w:p>
        </w:tc>
      </w:tr>
      <w:tr w14:paraId="1FFB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701" w:type="dxa"/>
            <w:vMerge w:val="restart"/>
            <w:tcBorders>
              <w:top w:val="single" w:color="auto" w:sz="4" w:space="0"/>
              <w:left w:val="single" w:color="auto" w:sz="4" w:space="0"/>
              <w:right w:val="single" w:color="auto" w:sz="4" w:space="0"/>
            </w:tcBorders>
            <w:vAlign w:val="center"/>
          </w:tcPr>
          <w:p w14:paraId="12233472">
            <w:pPr>
              <w:widowControl/>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9</w:t>
            </w:r>
          </w:p>
        </w:tc>
        <w:tc>
          <w:tcPr>
            <w:tcW w:w="1227" w:type="dxa"/>
            <w:vMerge w:val="restart"/>
            <w:tcBorders>
              <w:top w:val="single" w:color="auto" w:sz="4" w:space="0"/>
              <w:left w:val="nil"/>
              <w:right w:val="single" w:color="auto" w:sz="4" w:space="0"/>
            </w:tcBorders>
            <w:vAlign w:val="center"/>
          </w:tcPr>
          <w:p w14:paraId="028AA5CC">
            <w:pPr>
              <w:widowControl/>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鼓励性</w:t>
            </w:r>
          </w:p>
          <w:p w14:paraId="7DCC4F10">
            <w:pPr>
              <w:widowControl/>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指标</w:t>
            </w:r>
          </w:p>
        </w:tc>
        <w:tc>
          <w:tcPr>
            <w:tcW w:w="2409" w:type="dxa"/>
            <w:tcBorders>
              <w:top w:val="single" w:color="auto" w:sz="4" w:space="0"/>
              <w:left w:val="nil"/>
              <w:bottom w:val="single" w:color="auto" w:sz="4" w:space="0"/>
              <w:right w:val="single" w:color="auto" w:sz="4" w:space="0"/>
            </w:tcBorders>
            <w:vAlign w:val="center"/>
          </w:tcPr>
          <w:p w14:paraId="719EFD5A">
            <w:pPr>
              <w:adjustRightInd w:val="0"/>
              <w:snapToGrid w:val="0"/>
              <w:jc w:val="left"/>
              <w:rPr>
                <w:rFonts w:ascii="Times New Roman" w:hAnsi="Times New Roman" w:eastAsia="仿宋_GB2312" w:cs="Times New Roman"/>
                <w:kern w:val="2"/>
                <w:sz w:val="22"/>
                <w:szCs w:val="21"/>
                <w:lang w:val="en-US" w:eastAsia="zh-CN" w:bidi="ar-SA"/>
              </w:rPr>
            </w:pPr>
            <w:r>
              <w:rPr>
                <w:rFonts w:ascii="Times New Roman" w:hAnsi="Times New Roman" w:eastAsia="仿宋_GB2312"/>
                <w:sz w:val="22"/>
                <w:szCs w:val="21"/>
              </w:rPr>
              <w:t>创新工作</w:t>
            </w:r>
          </w:p>
        </w:tc>
        <w:tc>
          <w:tcPr>
            <w:tcW w:w="5550" w:type="dxa"/>
            <w:tcBorders>
              <w:top w:val="single" w:color="auto" w:sz="4" w:space="0"/>
              <w:left w:val="nil"/>
              <w:bottom w:val="single" w:color="auto" w:sz="4" w:space="0"/>
              <w:right w:val="single" w:color="auto" w:sz="4" w:space="0"/>
            </w:tcBorders>
            <w:vAlign w:val="center"/>
          </w:tcPr>
          <w:p w14:paraId="3967EE69">
            <w:pPr>
              <w:adjustRightInd w:val="0"/>
              <w:snapToGrid w:val="0"/>
              <w:jc w:val="left"/>
              <w:rPr>
                <w:rFonts w:ascii="Times New Roman" w:hAnsi="Times New Roman" w:eastAsia="仿宋_GB2312" w:cs="Times New Roman"/>
                <w:kern w:val="2"/>
                <w:sz w:val="22"/>
                <w:szCs w:val="21"/>
                <w:lang w:val="en-US" w:eastAsia="zh-CN" w:bidi="ar-SA"/>
              </w:rPr>
            </w:pPr>
            <w:r>
              <w:rPr>
                <w:rFonts w:ascii="Times New Roman" w:hAnsi="Times New Roman" w:eastAsia="仿宋_GB2312"/>
                <w:sz w:val="22"/>
                <w:szCs w:val="21"/>
              </w:rPr>
              <w:t>企业推行合同节水管理，开展用水审计等创新节水活动，</w:t>
            </w:r>
            <w:r>
              <w:rPr>
                <w:rFonts w:hint="eastAsia" w:ascii="Times New Roman" w:hAnsi="Times New Roman" w:eastAsia="仿宋_GB2312"/>
                <w:sz w:val="22"/>
                <w:szCs w:val="21"/>
                <w:lang w:eastAsia="zh-CN"/>
              </w:rPr>
              <w:t>加1</w:t>
            </w:r>
            <w:r>
              <w:rPr>
                <w:rFonts w:ascii="Times New Roman" w:hAnsi="Times New Roman" w:eastAsia="仿宋_GB2312"/>
                <w:sz w:val="22"/>
                <w:szCs w:val="21"/>
              </w:rPr>
              <w:t>分。</w:t>
            </w:r>
          </w:p>
        </w:tc>
        <w:tc>
          <w:tcPr>
            <w:tcW w:w="803" w:type="dxa"/>
            <w:tcBorders>
              <w:top w:val="single" w:color="auto" w:sz="4" w:space="0"/>
              <w:left w:val="nil"/>
              <w:bottom w:val="single" w:color="auto" w:sz="4" w:space="0"/>
              <w:right w:val="single" w:color="auto" w:sz="4" w:space="0"/>
            </w:tcBorders>
            <w:vAlign w:val="center"/>
          </w:tcPr>
          <w:p w14:paraId="75F56C54">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w:t>
            </w:r>
            <w:r>
              <w:rPr>
                <w:rFonts w:hint="eastAsia" w:ascii="Times New Roman" w:hAnsi="Times New Roman" w:eastAsia="仿宋_GB2312"/>
                <w:sz w:val="22"/>
                <w:szCs w:val="21"/>
                <w:lang w:eastAsia="zh-CN"/>
              </w:rPr>
              <w:t>1</w:t>
            </w:r>
          </w:p>
        </w:tc>
        <w:tc>
          <w:tcPr>
            <w:tcW w:w="1286" w:type="dxa"/>
            <w:tcBorders>
              <w:top w:val="single" w:color="auto" w:sz="4" w:space="0"/>
              <w:left w:val="nil"/>
              <w:bottom w:val="single" w:color="auto" w:sz="4" w:space="0"/>
              <w:right w:val="single" w:color="auto" w:sz="4" w:space="0"/>
            </w:tcBorders>
            <w:vAlign w:val="center"/>
          </w:tcPr>
          <w:p w14:paraId="5603287B">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7639BC6C">
            <w:pPr>
              <w:adjustRightInd w:val="0"/>
              <w:snapToGrid w:val="0"/>
              <w:jc w:val="center"/>
              <w:rPr>
                <w:rFonts w:ascii="Times New Roman" w:hAnsi="Times New Roman" w:eastAsia="仿宋_GB2312"/>
                <w:sz w:val="22"/>
                <w:szCs w:val="21"/>
              </w:rPr>
            </w:pPr>
          </w:p>
        </w:tc>
      </w:tr>
      <w:tr w14:paraId="6A51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701" w:type="dxa"/>
            <w:vMerge w:val="continue"/>
            <w:tcBorders>
              <w:left w:val="single" w:color="auto" w:sz="4" w:space="0"/>
              <w:right w:val="single" w:color="auto" w:sz="4" w:space="0"/>
            </w:tcBorders>
            <w:vAlign w:val="center"/>
          </w:tcPr>
          <w:p w14:paraId="74F2C945">
            <w:pPr>
              <w:widowControl/>
              <w:adjustRightInd w:val="0"/>
              <w:snapToGrid w:val="0"/>
              <w:jc w:val="center"/>
              <w:rPr>
                <w:rFonts w:ascii="Times New Roman" w:hAnsi="Times New Roman" w:eastAsia="仿宋_GB2312"/>
                <w:sz w:val="22"/>
                <w:szCs w:val="21"/>
              </w:rPr>
            </w:pPr>
          </w:p>
        </w:tc>
        <w:tc>
          <w:tcPr>
            <w:tcW w:w="1227" w:type="dxa"/>
            <w:vMerge w:val="continue"/>
            <w:tcBorders>
              <w:left w:val="nil"/>
              <w:right w:val="single" w:color="auto" w:sz="4" w:space="0"/>
            </w:tcBorders>
            <w:vAlign w:val="center"/>
          </w:tcPr>
          <w:p w14:paraId="4E209428">
            <w:pPr>
              <w:widowControl/>
              <w:adjustRightInd w:val="0"/>
              <w:snapToGrid w:val="0"/>
              <w:jc w:val="center"/>
              <w:rPr>
                <w:rFonts w:ascii="Times New Roman" w:hAnsi="Times New Roman" w:eastAsia="仿宋_GB2312"/>
                <w:sz w:val="22"/>
                <w:szCs w:val="21"/>
              </w:rPr>
            </w:pPr>
          </w:p>
        </w:tc>
        <w:tc>
          <w:tcPr>
            <w:tcW w:w="2409" w:type="dxa"/>
            <w:tcBorders>
              <w:top w:val="single" w:color="auto" w:sz="4" w:space="0"/>
              <w:left w:val="nil"/>
              <w:bottom w:val="single" w:color="auto" w:sz="4" w:space="0"/>
              <w:right w:val="single" w:color="auto" w:sz="4" w:space="0"/>
            </w:tcBorders>
            <w:vAlign w:val="center"/>
          </w:tcPr>
          <w:p w14:paraId="3FA4AF80">
            <w:pPr>
              <w:adjustRightInd w:val="0"/>
              <w:snapToGrid w:val="0"/>
              <w:jc w:val="left"/>
              <w:rPr>
                <w:rFonts w:hint="eastAsia" w:ascii="Times New Roman" w:hAnsi="Times New Roman" w:eastAsia="仿宋_GB2312"/>
                <w:sz w:val="22"/>
                <w:szCs w:val="21"/>
                <w:lang w:eastAsia="zh-CN"/>
              </w:rPr>
            </w:pPr>
            <w:r>
              <w:rPr>
                <w:rFonts w:hint="eastAsia" w:eastAsia="仿宋_GB2312"/>
                <w:sz w:val="22"/>
                <w:szCs w:val="21"/>
                <w:lang w:eastAsia="zh-CN"/>
              </w:rPr>
              <w:t>数字化管理</w:t>
            </w:r>
          </w:p>
        </w:tc>
        <w:tc>
          <w:tcPr>
            <w:tcW w:w="5550" w:type="dxa"/>
            <w:tcBorders>
              <w:top w:val="single" w:color="auto" w:sz="4" w:space="0"/>
              <w:left w:val="nil"/>
              <w:bottom w:val="single" w:color="auto" w:sz="4" w:space="0"/>
              <w:right w:val="single" w:color="auto" w:sz="4" w:space="0"/>
            </w:tcBorders>
            <w:vAlign w:val="center"/>
          </w:tcPr>
          <w:p w14:paraId="62ABB348">
            <w:pPr>
              <w:adjustRightInd w:val="0"/>
              <w:snapToGrid w:val="0"/>
              <w:jc w:val="left"/>
              <w:rPr>
                <w:rFonts w:ascii="Times New Roman" w:hAnsi="Times New Roman" w:eastAsia="仿宋_GB2312"/>
                <w:sz w:val="22"/>
                <w:szCs w:val="21"/>
              </w:rPr>
            </w:pPr>
            <w:r>
              <w:rPr>
                <w:rFonts w:ascii="Times New Roman" w:hAnsi="Times New Roman" w:eastAsia="仿宋_GB2312"/>
                <w:sz w:val="22"/>
                <w:szCs w:val="21"/>
              </w:rPr>
              <w:t>企业</w:t>
            </w:r>
            <w:r>
              <w:rPr>
                <w:rFonts w:hint="eastAsia" w:eastAsia="仿宋_GB2312"/>
                <w:sz w:val="22"/>
                <w:szCs w:val="21"/>
              </w:rPr>
              <w:t>运用数字化手段开展用水、排水管理</w:t>
            </w:r>
            <w:r>
              <w:rPr>
                <w:rFonts w:hint="eastAsia" w:eastAsia="仿宋_GB2312"/>
                <w:sz w:val="22"/>
                <w:szCs w:val="21"/>
                <w:lang w:eastAsia="zh-CN"/>
              </w:rPr>
              <w:t>，</w:t>
            </w:r>
            <w:r>
              <w:rPr>
                <w:rFonts w:hint="eastAsia" w:eastAsia="仿宋_GB2312"/>
                <w:sz w:val="22"/>
                <w:szCs w:val="21"/>
              </w:rPr>
              <w:t>建立智能用水、排水监管平台</w:t>
            </w:r>
            <w:r>
              <w:rPr>
                <w:rFonts w:hint="eastAsia" w:eastAsia="仿宋_GB2312"/>
                <w:sz w:val="22"/>
                <w:szCs w:val="21"/>
                <w:lang w:eastAsia="zh-CN"/>
              </w:rPr>
              <w:t>，</w:t>
            </w:r>
            <w:r>
              <w:rPr>
                <w:rFonts w:hint="eastAsia" w:ascii="Times New Roman" w:hAnsi="Times New Roman" w:eastAsia="仿宋_GB2312"/>
                <w:sz w:val="22"/>
                <w:szCs w:val="21"/>
                <w:lang w:eastAsia="zh-CN"/>
              </w:rPr>
              <w:t>加</w:t>
            </w:r>
            <w:r>
              <w:rPr>
                <w:rFonts w:hint="eastAsia" w:eastAsia="仿宋_GB2312"/>
                <w:sz w:val="22"/>
                <w:szCs w:val="21"/>
              </w:rPr>
              <w:t>2分。</w:t>
            </w:r>
          </w:p>
        </w:tc>
        <w:tc>
          <w:tcPr>
            <w:tcW w:w="803" w:type="dxa"/>
            <w:tcBorders>
              <w:top w:val="single" w:color="auto" w:sz="4" w:space="0"/>
              <w:left w:val="nil"/>
              <w:bottom w:val="single" w:color="auto" w:sz="4" w:space="0"/>
              <w:right w:val="single" w:color="auto" w:sz="4" w:space="0"/>
            </w:tcBorders>
            <w:vAlign w:val="center"/>
          </w:tcPr>
          <w:p w14:paraId="6F2E6C04">
            <w:pPr>
              <w:adjustRightInd w:val="0"/>
              <w:snapToGrid w:val="0"/>
              <w:jc w:val="center"/>
              <w:rPr>
                <w:rFonts w:hint="eastAsia" w:ascii="Times New Roman" w:hAnsi="Times New Roman" w:eastAsia="仿宋_GB2312"/>
                <w:sz w:val="22"/>
                <w:szCs w:val="21"/>
              </w:rPr>
            </w:pPr>
            <w:r>
              <w:rPr>
                <w:rFonts w:hint="eastAsia" w:eastAsia="仿宋_GB2312"/>
                <w:sz w:val="22"/>
                <w:szCs w:val="21"/>
                <w:lang w:val="en-US" w:eastAsia="zh-CN"/>
              </w:rPr>
              <w:t>+2</w:t>
            </w:r>
          </w:p>
        </w:tc>
        <w:tc>
          <w:tcPr>
            <w:tcW w:w="1286" w:type="dxa"/>
            <w:tcBorders>
              <w:top w:val="single" w:color="auto" w:sz="4" w:space="0"/>
              <w:left w:val="nil"/>
              <w:bottom w:val="single" w:color="auto" w:sz="4" w:space="0"/>
              <w:right w:val="single" w:color="auto" w:sz="4" w:space="0"/>
            </w:tcBorders>
            <w:vAlign w:val="center"/>
          </w:tcPr>
          <w:p w14:paraId="788F2E9A">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7D0E1079">
            <w:pPr>
              <w:adjustRightInd w:val="0"/>
              <w:snapToGrid w:val="0"/>
              <w:jc w:val="center"/>
              <w:rPr>
                <w:rFonts w:ascii="Times New Roman" w:hAnsi="Times New Roman" w:eastAsia="仿宋_GB2312"/>
                <w:sz w:val="22"/>
                <w:szCs w:val="21"/>
              </w:rPr>
            </w:pPr>
          </w:p>
        </w:tc>
      </w:tr>
      <w:tr w14:paraId="64D3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left w:val="single" w:color="auto" w:sz="4" w:space="0"/>
              <w:right w:val="single" w:color="auto" w:sz="4" w:space="0"/>
            </w:tcBorders>
            <w:vAlign w:val="center"/>
          </w:tcPr>
          <w:p w14:paraId="5F4F483A">
            <w:pPr>
              <w:widowControl/>
              <w:adjustRightInd w:val="0"/>
              <w:snapToGrid w:val="0"/>
              <w:jc w:val="center"/>
              <w:rPr>
                <w:rFonts w:ascii="Times New Roman" w:hAnsi="Times New Roman" w:eastAsia="仿宋_GB2312"/>
                <w:sz w:val="22"/>
                <w:szCs w:val="21"/>
              </w:rPr>
            </w:pPr>
          </w:p>
        </w:tc>
        <w:tc>
          <w:tcPr>
            <w:tcW w:w="1227" w:type="dxa"/>
            <w:vMerge w:val="continue"/>
            <w:tcBorders>
              <w:left w:val="nil"/>
              <w:right w:val="single" w:color="auto" w:sz="4" w:space="0"/>
            </w:tcBorders>
            <w:vAlign w:val="center"/>
          </w:tcPr>
          <w:p w14:paraId="0B5104B2">
            <w:pPr>
              <w:widowControl/>
              <w:adjustRightInd w:val="0"/>
              <w:snapToGrid w:val="0"/>
              <w:jc w:val="center"/>
              <w:rPr>
                <w:rFonts w:ascii="Times New Roman" w:hAnsi="Times New Roman" w:eastAsia="仿宋_GB2312"/>
                <w:sz w:val="22"/>
                <w:szCs w:val="21"/>
              </w:rPr>
            </w:pPr>
          </w:p>
        </w:tc>
        <w:tc>
          <w:tcPr>
            <w:tcW w:w="2409" w:type="dxa"/>
            <w:tcBorders>
              <w:top w:val="single" w:color="auto" w:sz="4" w:space="0"/>
              <w:left w:val="nil"/>
              <w:bottom w:val="single" w:color="auto" w:sz="4" w:space="0"/>
              <w:right w:val="single" w:color="auto" w:sz="4" w:space="0"/>
            </w:tcBorders>
            <w:vAlign w:val="center"/>
          </w:tcPr>
          <w:p w14:paraId="47D99E19">
            <w:pPr>
              <w:adjustRightInd w:val="0"/>
              <w:snapToGrid w:val="0"/>
              <w:rPr>
                <w:rFonts w:ascii="Times New Roman" w:hAnsi="Times New Roman" w:eastAsia="仿宋_GB2312"/>
                <w:sz w:val="22"/>
                <w:szCs w:val="21"/>
              </w:rPr>
            </w:pPr>
            <w:r>
              <w:rPr>
                <w:rFonts w:ascii="Times New Roman" w:hAnsi="Times New Roman" w:eastAsia="仿宋_GB2312"/>
                <w:sz w:val="22"/>
                <w:szCs w:val="21"/>
              </w:rPr>
              <w:t>非常规水源</w:t>
            </w:r>
            <w:r>
              <w:rPr>
                <w:rFonts w:hint="eastAsia" w:ascii="Times New Roman" w:hAnsi="Times New Roman" w:eastAsia="仿宋_GB2312"/>
                <w:sz w:val="22"/>
                <w:szCs w:val="21"/>
                <w:lang w:eastAsia="zh-CN"/>
              </w:rPr>
              <w:t>利用</w:t>
            </w:r>
          </w:p>
        </w:tc>
        <w:tc>
          <w:tcPr>
            <w:tcW w:w="5550" w:type="dxa"/>
            <w:tcBorders>
              <w:top w:val="single" w:color="auto" w:sz="4" w:space="0"/>
              <w:left w:val="nil"/>
              <w:bottom w:val="single" w:color="auto" w:sz="4" w:space="0"/>
              <w:right w:val="single" w:color="auto" w:sz="4" w:space="0"/>
            </w:tcBorders>
            <w:vAlign w:val="center"/>
          </w:tcPr>
          <w:p w14:paraId="7D15E97B">
            <w:pPr>
              <w:adjustRightInd w:val="0"/>
              <w:snapToGrid w:val="0"/>
              <w:rPr>
                <w:rFonts w:ascii="Times New Roman" w:hAnsi="Times New Roman" w:eastAsia="仿宋_GB2312"/>
                <w:sz w:val="22"/>
                <w:szCs w:val="21"/>
              </w:rPr>
            </w:pPr>
            <w:r>
              <w:rPr>
                <w:rFonts w:ascii="Times New Roman" w:hAnsi="Times New Roman" w:eastAsia="仿宋_GB2312"/>
                <w:sz w:val="22"/>
                <w:szCs w:val="21"/>
              </w:rPr>
              <w:t>企业利用</w:t>
            </w:r>
            <w:r>
              <w:rPr>
                <w:rFonts w:hint="eastAsia" w:ascii="Times New Roman" w:hAnsi="Times New Roman" w:eastAsia="仿宋_GB2312"/>
                <w:color w:val="auto"/>
                <w:sz w:val="22"/>
                <w:szCs w:val="21"/>
                <w:lang w:eastAsia="zh-CN"/>
              </w:rPr>
              <w:t>废水</w:t>
            </w:r>
            <w:r>
              <w:rPr>
                <w:rFonts w:ascii="Times New Roman" w:hAnsi="Times New Roman" w:eastAsia="仿宋_GB2312"/>
                <w:sz w:val="22"/>
                <w:szCs w:val="21"/>
              </w:rPr>
              <w:t>、城市中水、海水、雨水、矿井水等，</w:t>
            </w:r>
            <w:r>
              <w:rPr>
                <w:rFonts w:hint="eastAsia" w:ascii="Times New Roman" w:hAnsi="Times New Roman" w:eastAsia="仿宋_GB2312"/>
                <w:sz w:val="22"/>
                <w:szCs w:val="21"/>
                <w:lang w:eastAsia="zh-CN"/>
              </w:rPr>
              <w:t>加</w:t>
            </w:r>
            <w:r>
              <w:rPr>
                <w:rFonts w:hint="eastAsia" w:ascii="Times New Roman" w:hAnsi="Times New Roman" w:eastAsia="仿宋_GB2312"/>
                <w:sz w:val="22"/>
                <w:szCs w:val="21"/>
                <w:lang w:val="en-US" w:eastAsia="zh-CN"/>
              </w:rPr>
              <w:t>1</w:t>
            </w:r>
            <w:r>
              <w:rPr>
                <w:rFonts w:ascii="Times New Roman" w:hAnsi="Times New Roman" w:eastAsia="仿宋_GB2312"/>
                <w:sz w:val="22"/>
                <w:szCs w:val="21"/>
              </w:rPr>
              <w:t>分</w:t>
            </w:r>
            <w:r>
              <w:rPr>
                <w:rFonts w:hint="eastAsia" w:ascii="Times New Roman" w:hAnsi="Times New Roman" w:eastAsia="仿宋_GB2312"/>
                <w:sz w:val="22"/>
                <w:szCs w:val="21"/>
                <w:lang w:eastAsia="zh-CN"/>
              </w:rPr>
              <w:t>。</w:t>
            </w:r>
          </w:p>
        </w:tc>
        <w:tc>
          <w:tcPr>
            <w:tcW w:w="803" w:type="dxa"/>
            <w:tcBorders>
              <w:top w:val="single" w:color="auto" w:sz="4" w:space="0"/>
              <w:left w:val="nil"/>
              <w:bottom w:val="single" w:color="auto" w:sz="4" w:space="0"/>
              <w:right w:val="single" w:color="auto" w:sz="4" w:space="0"/>
            </w:tcBorders>
            <w:vAlign w:val="center"/>
          </w:tcPr>
          <w:p w14:paraId="0B7452FF">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w:t>
            </w:r>
            <w:r>
              <w:rPr>
                <w:rFonts w:hint="eastAsia" w:ascii="Times New Roman" w:hAnsi="Times New Roman" w:eastAsia="仿宋_GB2312"/>
                <w:sz w:val="22"/>
                <w:szCs w:val="21"/>
                <w:lang w:val="en-US" w:eastAsia="zh-CN"/>
              </w:rPr>
              <w:t>1</w:t>
            </w:r>
          </w:p>
        </w:tc>
        <w:tc>
          <w:tcPr>
            <w:tcW w:w="1286" w:type="dxa"/>
            <w:tcBorders>
              <w:top w:val="single" w:color="auto" w:sz="4" w:space="0"/>
              <w:left w:val="nil"/>
              <w:bottom w:val="single" w:color="auto" w:sz="4" w:space="0"/>
              <w:right w:val="single" w:color="auto" w:sz="4" w:space="0"/>
            </w:tcBorders>
            <w:vAlign w:val="center"/>
          </w:tcPr>
          <w:p w14:paraId="14409037">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22648050">
            <w:pPr>
              <w:adjustRightInd w:val="0"/>
              <w:snapToGrid w:val="0"/>
              <w:jc w:val="center"/>
              <w:rPr>
                <w:rFonts w:ascii="Times New Roman" w:hAnsi="Times New Roman" w:eastAsia="仿宋_GB2312"/>
                <w:sz w:val="22"/>
                <w:szCs w:val="21"/>
              </w:rPr>
            </w:pPr>
          </w:p>
        </w:tc>
      </w:tr>
      <w:tr w14:paraId="5A44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01" w:type="dxa"/>
            <w:vMerge w:val="continue"/>
            <w:tcBorders>
              <w:left w:val="single" w:color="auto" w:sz="4" w:space="0"/>
              <w:bottom w:val="single" w:color="auto" w:sz="4" w:space="0"/>
              <w:right w:val="single" w:color="auto" w:sz="4" w:space="0"/>
            </w:tcBorders>
            <w:vAlign w:val="center"/>
          </w:tcPr>
          <w:p w14:paraId="69064AD1">
            <w:pPr>
              <w:widowControl/>
              <w:adjustRightInd w:val="0"/>
              <w:snapToGrid w:val="0"/>
              <w:jc w:val="center"/>
              <w:rPr>
                <w:rFonts w:ascii="Times New Roman" w:hAnsi="Times New Roman" w:eastAsia="仿宋_GB2312"/>
                <w:sz w:val="22"/>
                <w:szCs w:val="21"/>
              </w:rPr>
            </w:pPr>
          </w:p>
        </w:tc>
        <w:tc>
          <w:tcPr>
            <w:tcW w:w="1227" w:type="dxa"/>
            <w:vMerge w:val="continue"/>
            <w:tcBorders>
              <w:left w:val="nil"/>
              <w:bottom w:val="single" w:color="auto" w:sz="4" w:space="0"/>
              <w:right w:val="single" w:color="auto" w:sz="4" w:space="0"/>
            </w:tcBorders>
            <w:vAlign w:val="center"/>
          </w:tcPr>
          <w:p w14:paraId="7711A7B2">
            <w:pPr>
              <w:widowControl/>
              <w:adjustRightInd w:val="0"/>
              <w:snapToGrid w:val="0"/>
              <w:jc w:val="center"/>
              <w:rPr>
                <w:rFonts w:ascii="Times New Roman" w:hAnsi="Times New Roman" w:eastAsia="仿宋_GB2312"/>
                <w:sz w:val="22"/>
                <w:szCs w:val="21"/>
              </w:rPr>
            </w:pPr>
          </w:p>
        </w:tc>
        <w:tc>
          <w:tcPr>
            <w:tcW w:w="2409" w:type="dxa"/>
            <w:tcBorders>
              <w:top w:val="single" w:color="auto" w:sz="4" w:space="0"/>
              <w:left w:val="nil"/>
              <w:bottom w:val="single" w:color="auto" w:sz="4" w:space="0"/>
              <w:right w:val="single" w:color="auto" w:sz="4" w:space="0"/>
            </w:tcBorders>
            <w:vAlign w:val="center"/>
          </w:tcPr>
          <w:p w14:paraId="15929C98">
            <w:pPr>
              <w:adjustRightInd w:val="0"/>
              <w:snapToGrid w:val="0"/>
              <w:rPr>
                <w:rFonts w:hint="eastAsia" w:ascii="Times New Roman" w:hAnsi="Times New Roman" w:eastAsia="仿宋_GB2312"/>
                <w:sz w:val="22"/>
                <w:szCs w:val="21"/>
                <w:lang w:eastAsia="zh-CN"/>
              </w:rPr>
            </w:pPr>
            <w:r>
              <w:rPr>
                <w:rFonts w:hint="eastAsia" w:ascii="Times New Roman" w:hAnsi="Times New Roman" w:eastAsia="仿宋_GB2312"/>
                <w:sz w:val="22"/>
                <w:szCs w:val="21"/>
                <w:lang w:eastAsia="zh-CN"/>
              </w:rPr>
              <w:t>绿色</w:t>
            </w:r>
            <w:r>
              <w:rPr>
                <w:rFonts w:hint="eastAsia" w:eastAsia="仿宋_GB2312"/>
                <w:sz w:val="22"/>
                <w:szCs w:val="21"/>
                <w:lang w:eastAsia="zh-CN"/>
              </w:rPr>
              <w:t>工厂创建</w:t>
            </w:r>
          </w:p>
        </w:tc>
        <w:tc>
          <w:tcPr>
            <w:tcW w:w="5550" w:type="dxa"/>
            <w:tcBorders>
              <w:top w:val="single" w:color="auto" w:sz="4" w:space="0"/>
              <w:left w:val="nil"/>
              <w:bottom w:val="single" w:color="auto" w:sz="4" w:space="0"/>
              <w:right w:val="single" w:color="auto" w:sz="4" w:space="0"/>
            </w:tcBorders>
            <w:vAlign w:val="center"/>
          </w:tcPr>
          <w:p w14:paraId="47924FD4">
            <w:pPr>
              <w:adjustRightInd w:val="0"/>
              <w:snapToGrid w:val="0"/>
              <w:rPr>
                <w:rFonts w:hint="eastAsia" w:ascii="Times New Roman" w:hAnsi="Times New Roman" w:eastAsia="仿宋_GB2312"/>
                <w:sz w:val="22"/>
                <w:szCs w:val="21"/>
                <w:lang w:eastAsia="zh-CN"/>
              </w:rPr>
            </w:pPr>
            <w:r>
              <w:rPr>
                <w:rFonts w:hint="eastAsia" w:ascii="Times New Roman" w:hAnsi="Times New Roman" w:eastAsia="仿宋_GB2312"/>
                <w:sz w:val="22"/>
                <w:szCs w:val="21"/>
                <w:lang w:eastAsia="zh-CN"/>
              </w:rPr>
              <w:t>企业获得省级绿色工厂，加</w:t>
            </w:r>
            <w:r>
              <w:rPr>
                <w:rFonts w:hint="eastAsia" w:ascii="Times New Roman" w:hAnsi="Times New Roman" w:eastAsia="仿宋_GB2312"/>
                <w:sz w:val="22"/>
                <w:szCs w:val="21"/>
                <w:lang w:val="en-US" w:eastAsia="zh-CN"/>
              </w:rPr>
              <w:t>1分</w:t>
            </w:r>
            <w:r>
              <w:rPr>
                <w:rFonts w:hint="eastAsia" w:ascii="Times New Roman" w:hAnsi="Times New Roman" w:eastAsia="仿宋_GB2312"/>
                <w:sz w:val="22"/>
                <w:szCs w:val="21"/>
                <w:lang w:eastAsia="zh-CN"/>
              </w:rPr>
              <w:t>。企业获得国家级绿色工厂，加</w:t>
            </w:r>
            <w:r>
              <w:rPr>
                <w:rFonts w:hint="eastAsia" w:ascii="Times New Roman" w:hAnsi="Times New Roman" w:eastAsia="仿宋_GB2312"/>
                <w:sz w:val="22"/>
                <w:szCs w:val="21"/>
                <w:lang w:val="en-US" w:eastAsia="zh-CN"/>
              </w:rPr>
              <w:t>2分。</w:t>
            </w:r>
          </w:p>
        </w:tc>
        <w:tc>
          <w:tcPr>
            <w:tcW w:w="803" w:type="dxa"/>
            <w:tcBorders>
              <w:top w:val="single" w:color="auto" w:sz="4" w:space="0"/>
              <w:left w:val="nil"/>
              <w:bottom w:val="single" w:color="auto" w:sz="4" w:space="0"/>
              <w:right w:val="single" w:color="auto" w:sz="4" w:space="0"/>
            </w:tcBorders>
            <w:vAlign w:val="center"/>
          </w:tcPr>
          <w:p w14:paraId="6E24C0D5">
            <w:pPr>
              <w:adjustRightInd w:val="0"/>
              <w:snapToGrid w:val="0"/>
              <w:jc w:val="center"/>
              <w:rPr>
                <w:rFonts w:ascii="Times New Roman" w:hAnsi="Times New Roman" w:eastAsia="仿宋_GB2312"/>
                <w:sz w:val="22"/>
                <w:szCs w:val="21"/>
              </w:rPr>
            </w:pPr>
            <w:r>
              <w:rPr>
                <w:rFonts w:ascii="Times New Roman" w:hAnsi="Times New Roman" w:eastAsia="仿宋_GB2312"/>
                <w:sz w:val="22"/>
                <w:szCs w:val="21"/>
              </w:rPr>
              <w:t>+</w:t>
            </w:r>
            <w:r>
              <w:rPr>
                <w:rFonts w:hint="eastAsia" w:ascii="Times New Roman" w:hAnsi="Times New Roman" w:eastAsia="仿宋_GB2312"/>
                <w:sz w:val="22"/>
                <w:szCs w:val="21"/>
                <w:lang w:eastAsia="zh-CN"/>
              </w:rPr>
              <w:t>1</w:t>
            </w:r>
            <w:r>
              <w:rPr>
                <w:rFonts w:hint="default" w:ascii="Times New Roman" w:hAnsi="Times New Roman" w:eastAsia="仿宋_GB2312" w:cs="Times New Roman"/>
                <w:sz w:val="22"/>
                <w:szCs w:val="21"/>
                <w:lang w:val="en-US" w:eastAsia="zh-CN"/>
              </w:rPr>
              <w:t>~</w:t>
            </w:r>
            <w:r>
              <w:rPr>
                <w:rFonts w:hint="eastAsia" w:ascii="Times New Roman" w:hAnsi="Times New Roman" w:eastAsia="仿宋_GB2312"/>
                <w:sz w:val="22"/>
                <w:szCs w:val="21"/>
                <w:lang w:val="en-US" w:eastAsia="zh-CN"/>
              </w:rPr>
              <w:t>2</w:t>
            </w:r>
          </w:p>
        </w:tc>
        <w:tc>
          <w:tcPr>
            <w:tcW w:w="1286" w:type="dxa"/>
            <w:tcBorders>
              <w:top w:val="single" w:color="auto" w:sz="4" w:space="0"/>
              <w:left w:val="nil"/>
              <w:bottom w:val="single" w:color="auto" w:sz="4" w:space="0"/>
              <w:right w:val="single" w:color="auto" w:sz="4" w:space="0"/>
            </w:tcBorders>
            <w:vAlign w:val="center"/>
          </w:tcPr>
          <w:p w14:paraId="04CC89F4">
            <w:pPr>
              <w:adjustRightInd w:val="0"/>
              <w:snapToGrid w:val="0"/>
              <w:jc w:val="center"/>
              <w:rPr>
                <w:rFonts w:ascii="Times New Roman" w:hAnsi="Times New Roman" w:eastAsia="仿宋_GB2312"/>
                <w:sz w:val="22"/>
                <w:szCs w:val="21"/>
              </w:rPr>
            </w:pPr>
          </w:p>
        </w:tc>
        <w:tc>
          <w:tcPr>
            <w:tcW w:w="2187" w:type="dxa"/>
            <w:tcBorders>
              <w:top w:val="single" w:color="auto" w:sz="4" w:space="0"/>
              <w:left w:val="nil"/>
              <w:bottom w:val="single" w:color="auto" w:sz="4" w:space="0"/>
              <w:right w:val="single" w:color="auto" w:sz="4" w:space="0"/>
            </w:tcBorders>
            <w:vAlign w:val="center"/>
          </w:tcPr>
          <w:p w14:paraId="30F12755">
            <w:pPr>
              <w:adjustRightInd w:val="0"/>
              <w:snapToGrid w:val="0"/>
              <w:jc w:val="center"/>
              <w:rPr>
                <w:rFonts w:ascii="Times New Roman" w:hAnsi="Times New Roman" w:eastAsia="仿宋_GB2312"/>
                <w:sz w:val="22"/>
                <w:szCs w:val="21"/>
              </w:rPr>
            </w:pPr>
          </w:p>
        </w:tc>
      </w:tr>
      <w:tr w14:paraId="1FFC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0690" w:type="dxa"/>
            <w:gridSpan w:val="5"/>
            <w:vAlign w:val="center"/>
          </w:tcPr>
          <w:p w14:paraId="4CE4D79F">
            <w:pPr>
              <w:adjustRightInd w:val="0"/>
              <w:snapToGrid w:val="0"/>
              <w:jc w:val="center"/>
              <w:rPr>
                <w:rFonts w:hint="eastAsia" w:ascii="Times New Roman" w:hAnsi="Times New Roman" w:eastAsia="仿宋_GB2312"/>
                <w:sz w:val="22"/>
                <w:szCs w:val="21"/>
              </w:rPr>
            </w:pPr>
            <w:r>
              <w:rPr>
                <w:rFonts w:hint="eastAsia" w:ascii="Times New Roman" w:hAnsi="Times New Roman" w:eastAsia="仿宋_GB2312"/>
                <w:b/>
                <w:bCs w:val="0"/>
                <w:sz w:val="22"/>
                <w:szCs w:val="21"/>
              </w:rPr>
              <w:t>管理指标自评总得分</w:t>
            </w:r>
          </w:p>
        </w:tc>
        <w:tc>
          <w:tcPr>
            <w:tcW w:w="3473" w:type="dxa"/>
            <w:gridSpan w:val="2"/>
            <w:vAlign w:val="center"/>
          </w:tcPr>
          <w:p w14:paraId="1420DF9B">
            <w:pPr>
              <w:adjustRightInd w:val="0"/>
              <w:snapToGrid w:val="0"/>
              <w:jc w:val="center"/>
              <w:rPr>
                <w:rFonts w:ascii="Times New Roman" w:hAnsi="Times New Roman" w:eastAsia="仿宋_GB2312"/>
                <w:sz w:val="22"/>
                <w:szCs w:val="21"/>
              </w:rPr>
            </w:pPr>
          </w:p>
        </w:tc>
      </w:tr>
    </w:tbl>
    <w:p w14:paraId="5E898CD2">
      <w:pPr>
        <w:adjustRightInd w:val="0"/>
        <w:snapToGrid w:val="0"/>
        <w:rPr>
          <w:rFonts w:hint="eastAsia" w:ascii="Times New Roman" w:hAnsi="Times New Roman" w:eastAsia="仿宋_GB2312"/>
          <w:bCs/>
          <w:szCs w:val="21"/>
        </w:rPr>
      </w:pPr>
    </w:p>
    <w:p w14:paraId="76121A4C">
      <w:pPr>
        <w:adjustRightInd w:val="0"/>
        <w:snapToGrid w:val="0"/>
        <w:ind w:firstLine="0" w:firstLineChars="0"/>
        <w:rPr>
          <w:rFonts w:ascii="Times New Roman" w:hAnsi="Times New Roman" w:eastAsia="仿宋_GB2312"/>
          <w:bCs/>
          <w:sz w:val="24"/>
          <w:szCs w:val="24"/>
        </w:rPr>
      </w:pPr>
      <w:r>
        <w:rPr>
          <w:rFonts w:ascii="Times New Roman" w:hAnsi="Times New Roman" w:eastAsia="仿宋_GB2312"/>
          <w:bCs/>
          <w:sz w:val="24"/>
          <w:szCs w:val="24"/>
        </w:rPr>
        <w:t>注：1.自评打分</w:t>
      </w:r>
      <w:r>
        <w:rPr>
          <w:rFonts w:hint="eastAsia" w:eastAsia="仿宋_GB2312"/>
          <w:bCs/>
          <w:sz w:val="24"/>
          <w:szCs w:val="24"/>
          <w:lang w:eastAsia="zh-CN"/>
        </w:rPr>
        <w:t>说明</w:t>
      </w:r>
      <w:r>
        <w:rPr>
          <w:rFonts w:ascii="Times New Roman" w:hAnsi="Times New Roman" w:eastAsia="仿宋_GB2312"/>
          <w:bCs/>
          <w:sz w:val="24"/>
          <w:szCs w:val="24"/>
        </w:rPr>
        <w:t>：</w:t>
      </w:r>
    </w:p>
    <w:p w14:paraId="39AADFCB">
      <w:pPr>
        <w:numPr>
          <w:ilvl w:val="-1"/>
          <w:numId w:val="0"/>
        </w:numPr>
        <w:adjustRightInd w:val="0"/>
        <w:snapToGrid w:val="0"/>
        <w:ind w:firstLine="420" w:firstLineChars="175"/>
        <w:rPr>
          <w:rFonts w:ascii="Times New Roman" w:hAnsi="Times New Roman" w:eastAsia="仿宋_GB2312"/>
          <w:bCs/>
          <w:sz w:val="24"/>
          <w:szCs w:val="24"/>
        </w:rPr>
      </w:pPr>
      <w:r>
        <w:rPr>
          <w:rFonts w:hint="eastAsia" w:ascii="仿宋_GB2312" w:hAnsi="仿宋_GB2312" w:eastAsia="仿宋_GB2312" w:cs="仿宋_GB2312"/>
          <w:bCs/>
          <w:sz w:val="24"/>
          <w:szCs w:val="24"/>
        </w:rPr>
        <w:t>①</w:t>
      </w:r>
      <w:r>
        <w:rPr>
          <w:rFonts w:ascii="Times New Roman" w:hAnsi="Times New Roman" w:eastAsia="仿宋_GB2312"/>
          <w:bCs/>
          <w:sz w:val="24"/>
          <w:szCs w:val="24"/>
        </w:rPr>
        <w:t>第8项是扣分项，符合该条件扣3分，不符合不扣分；</w:t>
      </w:r>
    </w:p>
    <w:p w14:paraId="61F25621">
      <w:pPr>
        <w:numPr>
          <w:ilvl w:val="-1"/>
          <w:numId w:val="0"/>
        </w:numPr>
        <w:adjustRightInd w:val="0"/>
        <w:snapToGrid w:val="0"/>
        <w:ind w:firstLine="420" w:firstLineChars="175"/>
        <w:rPr>
          <w:rFonts w:ascii="Times New Roman" w:hAnsi="Times New Roman" w:eastAsia="仿宋_GB2312"/>
          <w:bCs/>
          <w:sz w:val="24"/>
          <w:szCs w:val="24"/>
        </w:rPr>
      </w:pPr>
      <w:r>
        <w:rPr>
          <w:rFonts w:hint="eastAsia" w:ascii="仿宋_GB2312" w:hAnsi="仿宋_GB2312" w:eastAsia="仿宋_GB2312" w:cs="仿宋_GB2312"/>
          <w:bCs/>
          <w:sz w:val="24"/>
          <w:szCs w:val="24"/>
        </w:rPr>
        <w:t>②</w:t>
      </w:r>
      <w:r>
        <w:rPr>
          <w:rFonts w:ascii="Times New Roman" w:hAnsi="Times New Roman" w:eastAsia="仿宋_GB2312"/>
          <w:bCs/>
          <w:sz w:val="24"/>
          <w:szCs w:val="24"/>
        </w:rPr>
        <w:t>第9项是加分项，符合该条件可</w:t>
      </w:r>
      <w:r>
        <w:rPr>
          <w:rFonts w:hint="eastAsia" w:eastAsia="仿宋_GB2312"/>
          <w:bCs/>
          <w:sz w:val="24"/>
          <w:szCs w:val="24"/>
          <w:lang w:eastAsia="zh-CN"/>
        </w:rPr>
        <w:t>另</w:t>
      </w:r>
      <w:r>
        <w:rPr>
          <w:rFonts w:ascii="Times New Roman" w:hAnsi="Times New Roman" w:eastAsia="仿宋_GB2312"/>
          <w:bCs/>
          <w:sz w:val="24"/>
          <w:szCs w:val="24"/>
        </w:rPr>
        <w:t>加分，不符合不加分。</w:t>
      </w:r>
    </w:p>
    <w:p w14:paraId="1DD399A4">
      <w:pPr>
        <w:numPr>
          <w:ilvl w:val="0"/>
          <w:numId w:val="0"/>
        </w:numPr>
        <w:adjustRightInd w:val="0"/>
        <w:snapToGrid w:val="0"/>
        <w:ind w:firstLine="480" w:firstLineChars="200"/>
        <w:jc w:val="left"/>
        <w:rPr>
          <w:rFonts w:hint="default" w:eastAsia="仿宋_GB2312"/>
          <w:bCs/>
          <w:sz w:val="24"/>
          <w:szCs w:val="24"/>
          <w:lang w:val="en-US" w:eastAsia="zh-CN"/>
        </w:rPr>
      </w:pPr>
      <w:r>
        <w:rPr>
          <w:rFonts w:hint="eastAsia" w:eastAsia="仿宋_GB2312"/>
          <w:bCs/>
          <w:sz w:val="24"/>
          <w:szCs w:val="24"/>
          <w:lang w:val="en-US" w:eastAsia="zh-CN"/>
        </w:rPr>
        <w:t>2</w:t>
      </w:r>
      <w:r>
        <w:rPr>
          <w:rFonts w:ascii="Times New Roman" w:hAnsi="Times New Roman" w:eastAsia="仿宋_GB2312"/>
          <w:bCs/>
          <w:sz w:val="24"/>
          <w:szCs w:val="24"/>
        </w:rPr>
        <w:t>.</w:t>
      </w:r>
      <w:r>
        <w:rPr>
          <w:rFonts w:hint="eastAsia" w:ascii="Times New Roman" w:hAnsi="Times New Roman" w:eastAsia="仿宋_GB2312"/>
          <w:bCs/>
          <w:sz w:val="24"/>
          <w:szCs w:val="24"/>
        </w:rPr>
        <w:t>证明材料索引</w:t>
      </w:r>
      <w:r>
        <w:rPr>
          <w:rFonts w:ascii="Times New Roman" w:hAnsi="Times New Roman" w:eastAsia="仿宋_GB2312"/>
          <w:bCs/>
          <w:sz w:val="24"/>
          <w:szCs w:val="24"/>
        </w:rPr>
        <w:t>：附上相关文件、记录等证明自评得分的材料</w:t>
      </w:r>
      <w:r>
        <w:rPr>
          <w:rFonts w:hint="eastAsia" w:ascii="Times New Roman" w:hAnsi="Times New Roman" w:eastAsia="仿宋_GB2312"/>
          <w:bCs/>
          <w:sz w:val="24"/>
          <w:szCs w:val="24"/>
        </w:rPr>
        <w:t>索引</w:t>
      </w:r>
      <w:r>
        <w:rPr>
          <w:rFonts w:ascii="Times New Roman" w:hAnsi="Times New Roman" w:eastAsia="仿宋_GB2312"/>
          <w:bCs/>
          <w:sz w:val="24"/>
          <w:szCs w:val="24"/>
        </w:rPr>
        <w:t>。</w:t>
      </w:r>
    </w:p>
    <w:p w14:paraId="4EEE30D8">
      <w:pPr>
        <w:adjustRightInd w:val="0"/>
        <w:snapToGrid w:val="0"/>
        <w:rPr>
          <w:rFonts w:ascii="Times New Roman" w:hAnsi="Times New Roman" w:eastAsia="仿宋_GB2312"/>
          <w:bCs/>
          <w:sz w:val="24"/>
          <w:szCs w:val="24"/>
        </w:rPr>
      </w:pPr>
    </w:p>
    <w:p w14:paraId="2208EC6A">
      <w:pPr>
        <w:spacing w:line="360" w:lineRule="auto"/>
        <w:textAlignment w:val="baseline"/>
        <w:rPr>
          <w:rFonts w:ascii="Times New Roman" w:hAnsi="Times New Roman" w:eastAsia="仿宋_GB2312"/>
          <w:color w:val="000000"/>
          <w:sz w:val="32"/>
          <w:szCs w:val="32"/>
        </w:rPr>
      </w:pPr>
      <w:r>
        <w:rPr>
          <w:rFonts w:ascii="Times New Roman" w:hAnsi="Times New Roman" w:eastAsia="仿宋_GB2312"/>
          <w:bCs/>
          <w:szCs w:val="21"/>
        </w:rPr>
        <w:br w:type="page"/>
      </w:r>
      <w:r>
        <w:rPr>
          <w:rFonts w:hint="eastAsia" w:ascii="黑体" w:hAnsi="黑体" w:eastAsia="黑体" w:cs="黑体"/>
          <w:color w:val="000000"/>
          <w:sz w:val="32"/>
          <w:szCs w:val="32"/>
        </w:rPr>
        <w:t>附表3</w:t>
      </w:r>
    </w:p>
    <w:p w14:paraId="02BAD328">
      <w:pPr>
        <w:spacing w:after="157" w:afterLines="50" w:line="360" w:lineRule="auto"/>
        <w:jc w:val="center"/>
        <w:textAlignment w:val="baseline"/>
        <w:rPr>
          <w:rFonts w:hint="eastAsia" w:ascii="黑体" w:hAnsi="黑体" w:eastAsia="黑体" w:cs="黑体"/>
          <w:b w:val="0"/>
          <w:color w:val="000000"/>
          <w:sz w:val="36"/>
          <w:szCs w:val="36"/>
        </w:rPr>
      </w:pPr>
      <w:r>
        <w:rPr>
          <w:rFonts w:hint="eastAsia" w:ascii="黑体" w:hAnsi="黑体" w:eastAsia="黑体" w:cs="黑体"/>
          <w:bCs/>
          <w:color w:val="000000"/>
          <w:sz w:val="36"/>
          <w:szCs w:val="36"/>
        </w:rPr>
        <w:t>技术指标自评表</w:t>
      </w:r>
    </w:p>
    <w:p w14:paraId="2BDBF71D">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 钢铁行业技术指标自评表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37"/>
        <w:gridCol w:w="2315"/>
        <w:gridCol w:w="1023"/>
        <w:gridCol w:w="1278"/>
        <w:gridCol w:w="2013"/>
        <w:gridCol w:w="1970"/>
        <w:gridCol w:w="2756"/>
      </w:tblGrid>
      <w:tr w14:paraId="6DAB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5DBC7A7E">
            <w:pPr>
              <w:adjustRightInd w:val="0"/>
              <w:snapToGrid w:val="0"/>
              <w:jc w:val="center"/>
              <w:rPr>
                <w:rFonts w:hint="eastAsia" w:ascii="Times New Roman" w:hAnsi="Times New Roman" w:eastAsia="仿宋_GB2312"/>
                <w:b w:val="0"/>
                <w:bCs/>
                <w:sz w:val="24"/>
              </w:rPr>
            </w:pPr>
            <w:r>
              <w:rPr>
                <w:rFonts w:hint="eastAsia" w:ascii="Times New Roman" w:hAnsi="Times New Roman" w:eastAsia="仿宋_GB2312"/>
                <w:b w:val="0"/>
                <w:bCs/>
                <w:sz w:val="24"/>
              </w:rPr>
              <w:t>序号</w:t>
            </w:r>
          </w:p>
        </w:tc>
        <w:tc>
          <w:tcPr>
            <w:tcW w:w="1837" w:type="dxa"/>
            <w:tcBorders>
              <w:top w:val="single" w:color="auto" w:sz="4" w:space="0"/>
              <w:left w:val="single" w:color="auto" w:sz="4" w:space="0"/>
              <w:bottom w:val="single" w:color="auto" w:sz="4" w:space="0"/>
              <w:right w:val="single" w:color="auto" w:sz="4" w:space="0"/>
            </w:tcBorders>
            <w:vAlign w:val="center"/>
          </w:tcPr>
          <w:p w14:paraId="0771F34D">
            <w:pPr>
              <w:adjustRightInd w:val="0"/>
              <w:snapToGrid w:val="0"/>
              <w:jc w:val="center"/>
              <w:rPr>
                <w:rFonts w:ascii="Times New Roman" w:hAnsi="Times New Roman" w:eastAsia="仿宋_GB2312"/>
                <w:b w:val="0"/>
                <w:bCs/>
                <w:sz w:val="24"/>
              </w:rPr>
            </w:pPr>
            <w:r>
              <w:rPr>
                <w:rFonts w:hint="eastAsia" w:ascii="Times New Roman" w:hAnsi="Times New Roman" w:eastAsia="仿宋_GB2312"/>
                <w:b w:val="0"/>
                <w:bCs/>
                <w:sz w:val="24"/>
              </w:rPr>
              <w:t>技术</w:t>
            </w:r>
            <w:r>
              <w:rPr>
                <w:rFonts w:ascii="Times New Roman" w:hAnsi="Times New Roman" w:eastAsia="仿宋_GB2312"/>
                <w:b w:val="0"/>
                <w:bCs/>
                <w:sz w:val="24"/>
              </w:rPr>
              <w:t>内容</w:t>
            </w:r>
          </w:p>
        </w:tc>
        <w:tc>
          <w:tcPr>
            <w:tcW w:w="2315" w:type="dxa"/>
            <w:tcBorders>
              <w:top w:val="single" w:color="auto" w:sz="4" w:space="0"/>
              <w:left w:val="single" w:color="auto" w:sz="4" w:space="0"/>
              <w:bottom w:val="single" w:color="auto" w:sz="4" w:space="0"/>
              <w:right w:val="single" w:color="auto" w:sz="4" w:space="0"/>
            </w:tcBorders>
            <w:vAlign w:val="center"/>
          </w:tcPr>
          <w:p w14:paraId="5B0B7211">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技术指标</w:t>
            </w:r>
          </w:p>
        </w:tc>
        <w:tc>
          <w:tcPr>
            <w:tcW w:w="1023" w:type="dxa"/>
            <w:tcBorders>
              <w:top w:val="single" w:color="auto" w:sz="4" w:space="0"/>
              <w:left w:val="single" w:color="auto" w:sz="4" w:space="0"/>
              <w:bottom w:val="single" w:color="auto" w:sz="4" w:space="0"/>
              <w:right w:val="single" w:color="auto" w:sz="4" w:space="0"/>
            </w:tcBorders>
            <w:vAlign w:val="center"/>
          </w:tcPr>
          <w:p w14:paraId="5367B7DF">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单位</w:t>
            </w:r>
          </w:p>
        </w:tc>
        <w:tc>
          <w:tcPr>
            <w:tcW w:w="1278" w:type="dxa"/>
            <w:tcBorders>
              <w:top w:val="single" w:color="auto" w:sz="4" w:space="0"/>
              <w:left w:val="single" w:color="auto" w:sz="4" w:space="0"/>
              <w:bottom w:val="single" w:color="auto" w:sz="4" w:space="0"/>
              <w:right w:val="single" w:color="auto" w:sz="4" w:space="0"/>
            </w:tcBorders>
            <w:vAlign w:val="center"/>
          </w:tcPr>
          <w:p w14:paraId="6B0CD4A4">
            <w:pPr>
              <w:adjustRightInd w:val="0"/>
              <w:snapToGrid w:val="0"/>
              <w:jc w:val="center"/>
              <w:rPr>
                <w:rFonts w:ascii="Times New Roman" w:hAnsi="Times New Roman" w:eastAsia="仿宋_GB2312"/>
                <w:b w:val="0"/>
                <w:bCs/>
                <w:sz w:val="24"/>
              </w:rPr>
            </w:pPr>
            <w:r>
              <w:rPr>
                <w:rFonts w:hint="eastAsia" w:ascii="Times New Roman" w:hAnsi="Times New Roman" w:eastAsia="仿宋_GB2312"/>
                <w:b w:val="0"/>
                <w:bCs/>
                <w:kern w:val="0"/>
                <w:sz w:val="24"/>
                <w:szCs w:val="24"/>
              </w:rPr>
              <w:t>评价</w:t>
            </w:r>
            <w:r>
              <w:rPr>
                <w:rFonts w:ascii="Times New Roman" w:hAnsi="Times New Roman" w:eastAsia="仿宋_GB2312"/>
                <w:b w:val="0"/>
                <w:bCs/>
                <w:kern w:val="0"/>
                <w:sz w:val="24"/>
                <w:szCs w:val="24"/>
              </w:rPr>
              <w:t>值</w:t>
            </w:r>
          </w:p>
        </w:tc>
        <w:tc>
          <w:tcPr>
            <w:tcW w:w="3983" w:type="dxa"/>
            <w:gridSpan w:val="2"/>
            <w:tcBorders>
              <w:top w:val="single" w:color="auto" w:sz="4" w:space="0"/>
              <w:left w:val="single" w:color="auto" w:sz="4" w:space="0"/>
              <w:bottom w:val="single" w:color="auto" w:sz="4" w:space="0"/>
              <w:right w:val="single" w:color="auto" w:sz="4" w:space="0"/>
            </w:tcBorders>
            <w:vAlign w:val="center"/>
          </w:tcPr>
          <w:p w14:paraId="30463084">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自评结果</w:t>
            </w:r>
          </w:p>
        </w:tc>
        <w:tc>
          <w:tcPr>
            <w:tcW w:w="2756" w:type="dxa"/>
            <w:tcBorders>
              <w:top w:val="single" w:color="auto" w:sz="4" w:space="0"/>
              <w:left w:val="single" w:color="auto" w:sz="4" w:space="0"/>
              <w:bottom w:val="single" w:color="auto" w:sz="4" w:space="0"/>
              <w:right w:val="single" w:color="auto" w:sz="4" w:space="0"/>
            </w:tcBorders>
            <w:vAlign w:val="center"/>
          </w:tcPr>
          <w:p w14:paraId="5D5D47A5">
            <w:pPr>
              <w:adjustRightInd w:val="0"/>
              <w:snapToGrid w:val="0"/>
              <w:jc w:val="center"/>
              <w:rPr>
                <w:rFonts w:ascii="Times New Roman" w:hAnsi="Times New Roman" w:eastAsia="仿宋_GB2312"/>
                <w:b w:val="0"/>
                <w:bCs/>
                <w:sz w:val="24"/>
              </w:rPr>
            </w:pPr>
            <w:r>
              <w:rPr>
                <w:rFonts w:hint="eastAsia" w:ascii="Times New Roman" w:hAnsi="Times New Roman" w:eastAsia="仿宋_GB2312"/>
                <w:b w:val="0"/>
                <w:bCs/>
                <w:sz w:val="24"/>
                <w:szCs w:val="24"/>
              </w:rPr>
              <w:t>证明材料索引</w:t>
            </w:r>
          </w:p>
        </w:tc>
      </w:tr>
      <w:tr w14:paraId="5ECF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971" w:type="dxa"/>
            <w:vMerge w:val="restart"/>
            <w:tcBorders>
              <w:top w:val="single" w:color="auto" w:sz="4" w:space="0"/>
              <w:left w:val="single" w:color="auto" w:sz="4" w:space="0"/>
              <w:right w:val="single" w:color="auto" w:sz="4" w:space="0"/>
            </w:tcBorders>
            <w:vAlign w:val="center"/>
          </w:tcPr>
          <w:p w14:paraId="6157F7BD">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1</w:t>
            </w:r>
          </w:p>
        </w:tc>
        <w:tc>
          <w:tcPr>
            <w:tcW w:w="1837" w:type="dxa"/>
            <w:vMerge w:val="restart"/>
            <w:tcBorders>
              <w:top w:val="single" w:color="auto" w:sz="4" w:space="0"/>
              <w:left w:val="single" w:color="auto" w:sz="4" w:space="0"/>
              <w:right w:val="single" w:color="auto" w:sz="4" w:space="0"/>
            </w:tcBorders>
            <w:vAlign w:val="center"/>
          </w:tcPr>
          <w:p w14:paraId="3C42CA42">
            <w:pPr>
              <w:adjustRightInd w:val="0"/>
              <w:snapToGrid w:val="0"/>
              <w:jc w:val="center"/>
              <w:rPr>
                <w:rFonts w:ascii="Times New Roman" w:hAnsi="Times New Roman" w:eastAsia="仿宋_GB2312"/>
                <w:sz w:val="24"/>
              </w:rPr>
            </w:pPr>
            <w:r>
              <w:rPr>
                <w:rFonts w:ascii="Times New Roman" w:hAnsi="Times New Roman" w:eastAsia="仿宋_GB2312"/>
                <w:sz w:val="24"/>
              </w:rPr>
              <w:t>取水量</w:t>
            </w:r>
          </w:p>
        </w:tc>
        <w:tc>
          <w:tcPr>
            <w:tcW w:w="2315" w:type="dxa"/>
            <w:vMerge w:val="restart"/>
            <w:tcBorders>
              <w:top w:val="single" w:color="auto" w:sz="4" w:space="0"/>
              <w:left w:val="single" w:color="auto" w:sz="4" w:space="0"/>
              <w:right w:val="single" w:color="auto" w:sz="4" w:space="0"/>
            </w:tcBorders>
            <w:vAlign w:val="center"/>
          </w:tcPr>
          <w:p w14:paraId="66CFAC9E">
            <w:pPr>
              <w:adjustRightInd w:val="0"/>
              <w:snapToGrid w:val="0"/>
              <w:jc w:val="center"/>
              <w:rPr>
                <w:rFonts w:ascii="Times New Roman" w:hAnsi="Times New Roman" w:eastAsia="仿宋_GB2312"/>
                <w:sz w:val="24"/>
              </w:rPr>
            </w:pPr>
            <w:r>
              <w:rPr>
                <w:rFonts w:ascii="Times New Roman" w:hAnsi="Times New Roman" w:eastAsia="仿宋_GB2312"/>
                <w:sz w:val="24"/>
              </w:rPr>
              <w:t>吨钢取水量</w:t>
            </w:r>
          </w:p>
        </w:tc>
        <w:tc>
          <w:tcPr>
            <w:tcW w:w="1023" w:type="dxa"/>
            <w:vMerge w:val="restart"/>
            <w:tcBorders>
              <w:top w:val="single" w:color="auto" w:sz="4" w:space="0"/>
              <w:left w:val="single" w:color="auto" w:sz="4" w:space="0"/>
              <w:right w:val="single" w:color="auto" w:sz="4" w:space="0"/>
            </w:tcBorders>
            <w:vAlign w:val="center"/>
          </w:tcPr>
          <w:p w14:paraId="31A1DBA5">
            <w:pPr>
              <w:adjustRightInd w:val="0"/>
              <w:snapToGrid w:val="0"/>
              <w:jc w:val="center"/>
              <w:rPr>
                <w:rFonts w:hint="default" w:ascii="Times New Roman" w:hAnsi="Times New Roman" w:eastAsia="仿宋_GB2312"/>
                <w:sz w:val="24"/>
                <w:lang w:val="en-US" w:eastAsia="zh-CN"/>
              </w:rPr>
            </w:pPr>
            <w:r>
              <w:rPr>
                <w:rFonts w:ascii="Times New Roman" w:hAnsi="Times New Roman" w:eastAsia="仿宋_GB2312"/>
                <w:sz w:val="24"/>
              </w:rPr>
              <w:t>m</w:t>
            </w:r>
            <w:r>
              <w:rPr>
                <w:rFonts w:ascii="Times New Roman" w:hAnsi="Times New Roman" w:eastAsia="仿宋_GB2312"/>
                <w:sz w:val="24"/>
                <w:vertAlign w:val="superscript"/>
              </w:rPr>
              <w:t>3</w:t>
            </w:r>
            <w:r>
              <w:rPr>
                <w:rFonts w:hint="eastAsia" w:eastAsia="仿宋_GB2312"/>
                <w:sz w:val="24"/>
                <w:vertAlign w:val="baseline"/>
                <w:lang w:val="en-US" w:eastAsia="zh-CN"/>
              </w:rPr>
              <w:t>/t</w:t>
            </w:r>
          </w:p>
        </w:tc>
        <w:tc>
          <w:tcPr>
            <w:tcW w:w="1278" w:type="dxa"/>
            <w:vMerge w:val="restart"/>
            <w:tcBorders>
              <w:top w:val="single" w:color="auto" w:sz="4" w:space="0"/>
              <w:left w:val="single" w:color="auto" w:sz="4" w:space="0"/>
              <w:right w:val="single" w:color="auto" w:sz="4" w:space="0"/>
            </w:tcBorders>
            <w:vAlign w:val="center"/>
          </w:tcPr>
          <w:p w14:paraId="1B47D2C3">
            <w:pPr>
              <w:adjustRightInd w:val="0"/>
              <w:snapToGrid w:val="0"/>
              <w:jc w:val="center"/>
              <w:rPr>
                <w:rFonts w:ascii="Times New Roman" w:hAnsi="Times New Roman" w:eastAsia="仿宋_GB2312"/>
                <w:sz w:val="24"/>
              </w:rPr>
            </w:pPr>
            <w:r>
              <w:rPr>
                <w:rFonts w:ascii="Times New Roman" w:hAnsi="Times New Roman" w:eastAsia="仿宋_GB2312"/>
                <w:sz w:val="24"/>
              </w:rPr>
              <w:t>≤4.2</w:t>
            </w:r>
          </w:p>
        </w:tc>
        <w:tc>
          <w:tcPr>
            <w:tcW w:w="2013" w:type="dxa"/>
            <w:tcBorders>
              <w:top w:val="single" w:color="auto" w:sz="4" w:space="0"/>
              <w:left w:val="single" w:color="auto" w:sz="4" w:space="0"/>
              <w:right w:val="single" w:color="auto" w:sz="4" w:space="0"/>
            </w:tcBorders>
            <w:vAlign w:val="center"/>
          </w:tcPr>
          <w:p w14:paraId="290BC43B">
            <w:pPr>
              <w:adjustRightInd w:val="0"/>
              <w:snapToGrid w:val="0"/>
              <w:jc w:val="center"/>
              <w:rPr>
                <w:rFonts w:ascii="Times New Roman" w:hAnsi="Times New Roman" w:eastAsia="仿宋_GB2312"/>
                <w:sz w:val="24"/>
              </w:rPr>
            </w:pPr>
            <w:r>
              <w:rPr>
                <w:rFonts w:hint="eastAsia" w:ascii="Times New Roman" w:hAnsi="Times New Roman" w:eastAsia="仿宋_GB2312"/>
                <w:sz w:val="24"/>
                <w:lang w:eastAsia="zh-CN"/>
              </w:rPr>
              <w:t>单位产品常规水源</w:t>
            </w:r>
            <w:r>
              <w:rPr>
                <w:rFonts w:hint="eastAsia" w:ascii="Times New Roman" w:hAnsi="Times New Roman" w:eastAsia="仿宋_GB2312"/>
                <w:sz w:val="24"/>
              </w:rPr>
              <w:t>取水量</w:t>
            </w:r>
          </w:p>
        </w:tc>
        <w:tc>
          <w:tcPr>
            <w:tcW w:w="1970" w:type="dxa"/>
            <w:tcBorders>
              <w:top w:val="single" w:color="auto" w:sz="4" w:space="0"/>
              <w:left w:val="single" w:color="auto" w:sz="4" w:space="0"/>
              <w:bottom w:val="single" w:color="auto" w:sz="4" w:space="0"/>
              <w:right w:val="single" w:color="auto" w:sz="4" w:space="0"/>
            </w:tcBorders>
            <w:vAlign w:val="center"/>
          </w:tcPr>
          <w:p w14:paraId="35727942">
            <w:pPr>
              <w:adjustRightInd w:val="0"/>
              <w:snapToGrid w:val="0"/>
              <w:jc w:val="center"/>
              <w:rPr>
                <w:rFonts w:hint="eastAsia" w:ascii="Times New Roman" w:hAnsi="Times New Roman" w:eastAsia="仿宋_GB2312"/>
                <w:sz w:val="24"/>
              </w:rPr>
            </w:pPr>
          </w:p>
        </w:tc>
        <w:tc>
          <w:tcPr>
            <w:tcW w:w="2756" w:type="dxa"/>
            <w:vMerge w:val="restart"/>
            <w:tcBorders>
              <w:top w:val="single" w:color="auto" w:sz="4" w:space="0"/>
              <w:left w:val="single" w:color="auto" w:sz="4" w:space="0"/>
              <w:right w:val="single" w:color="auto" w:sz="4" w:space="0"/>
            </w:tcBorders>
            <w:vAlign w:val="center"/>
          </w:tcPr>
          <w:p w14:paraId="0741BC36">
            <w:pPr>
              <w:adjustRightInd w:val="0"/>
              <w:snapToGrid w:val="0"/>
              <w:jc w:val="center"/>
              <w:rPr>
                <w:rFonts w:ascii="Times New Roman" w:hAnsi="Times New Roman" w:eastAsia="仿宋_GB2312"/>
                <w:sz w:val="24"/>
              </w:rPr>
            </w:pPr>
          </w:p>
        </w:tc>
      </w:tr>
      <w:tr w14:paraId="7EB6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971" w:type="dxa"/>
            <w:vMerge w:val="continue"/>
            <w:tcBorders>
              <w:left w:val="single" w:color="auto" w:sz="4" w:space="0"/>
              <w:bottom w:val="single" w:color="auto" w:sz="4" w:space="0"/>
              <w:right w:val="single" w:color="auto" w:sz="4" w:space="0"/>
            </w:tcBorders>
            <w:vAlign w:val="center"/>
          </w:tcPr>
          <w:p w14:paraId="3686CE63">
            <w:pPr>
              <w:adjustRightInd w:val="0"/>
              <w:snapToGrid w:val="0"/>
              <w:jc w:val="center"/>
              <w:rPr>
                <w:rFonts w:ascii="Times New Roman" w:hAnsi="Times New Roman"/>
              </w:rPr>
            </w:pPr>
          </w:p>
        </w:tc>
        <w:tc>
          <w:tcPr>
            <w:tcW w:w="1837" w:type="dxa"/>
            <w:vMerge w:val="continue"/>
            <w:tcBorders>
              <w:left w:val="single" w:color="auto" w:sz="4" w:space="0"/>
              <w:bottom w:val="single" w:color="auto" w:sz="4" w:space="0"/>
              <w:right w:val="single" w:color="auto" w:sz="4" w:space="0"/>
            </w:tcBorders>
            <w:vAlign w:val="center"/>
          </w:tcPr>
          <w:p w14:paraId="4F558272">
            <w:pPr>
              <w:adjustRightInd w:val="0"/>
              <w:snapToGrid w:val="0"/>
              <w:jc w:val="center"/>
              <w:rPr>
                <w:rFonts w:ascii="Times New Roman" w:hAnsi="Times New Roman"/>
              </w:rPr>
            </w:pPr>
          </w:p>
        </w:tc>
        <w:tc>
          <w:tcPr>
            <w:tcW w:w="2315" w:type="dxa"/>
            <w:vMerge w:val="continue"/>
            <w:tcBorders>
              <w:left w:val="single" w:color="auto" w:sz="4" w:space="0"/>
              <w:bottom w:val="single" w:color="auto" w:sz="4" w:space="0"/>
              <w:right w:val="single" w:color="auto" w:sz="4" w:space="0"/>
            </w:tcBorders>
            <w:vAlign w:val="center"/>
          </w:tcPr>
          <w:p w14:paraId="56719C62">
            <w:pPr>
              <w:adjustRightInd w:val="0"/>
              <w:snapToGrid w:val="0"/>
              <w:jc w:val="center"/>
              <w:rPr>
                <w:rFonts w:ascii="Times New Roman" w:hAnsi="Times New Roman"/>
              </w:rPr>
            </w:pPr>
          </w:p>
        </w:tc>
        <w:tc>
          <w:tcPr>
            <w:tcW w:w="1023" w:type="dxa"/>
            <w:vMerge w:val="continue"/>
            <w:tcBorders>
              <w:left w:val="single" w:color="auto" w:sz="4" w:space="0"/>
              <w:bottom w:val="single" w:color="auto" w:sz="4" w:space="0"/>
              <w:right w:val="single" w:color="auto" w:sz="4" w:space="0"/>
            </w:tcBorders>
            <w:vAlign w:val="center"/>
          </w:tcPr>
          <w:p w14:paraId="4117AD07">
            <w:pPr>
              <w:adjustRightInd w:val="0"/>
              <w:snapToGrid w:val="0"/>
              <w:jc w:val="center"/>
              <w:rPr>
                <w:rFonts w:ascii="Times New Roman" w:hAnsi="Times New Roman"/>
              </w:rPr>
            </w:pPr>
          </w:p>
        </w:tc>
        <w:tc>
          <w:tcPr>
            <w:tcW w:w="1278" w:type="dxa"/>
            <w:vMerge w:val="continue"/>
            <w:tcBorders>
              <w:left w:val="single" w:color="auto" w:sz="4" w:space="0"/>
              <w:bottom w:val="single" w:color="auto" w:sz="4" w:space="0"/>
              <w:right w:val="single" w:color="auto" w:sz="4" w:space="0"/>
            </w:tcBorders>
            <w:vAlign w:val="center"/>
          </w:tcPr>
          <w:p w14:paraId="3A4021A3">
            <w:pPr>
              <w:adjustRightInd w:val="0"/>
              <w:snapToGrid w:val="0"/>
              <w:jc w:val="center"/>
              <w:rPr>
                <w:rFonts w:ascii="Times New Roman" w:hAnsi="Times New Roman"/>
              </w:rPr>
            </w:pPr>
          </w:p>
        </w:tc>
        <w:tc>
          <w:tcPr>
            <w:tcW w:w="2013" w:type="dxa"/>
            <w:tcBorders>
              <w:left w:val="single" w:color="auto" w:sz="4" w:space="0"/>
              <w:bottom w:val="single" w:color="auto" w:sz="4" w:space="0"/>
              <w:right w:val="single" w:color="auto" w:sz="4" w:space="0"/>
            </w:tcBorders>
            <w:vAlign w:val="center"/>
          </w:tcPr>
          <w:p w14:paraId="44CDBB5E">
            <w:pPr>
              <w:adjustRightInd w:val="0"/>
              <w:snapToGrid w:val="0"/>
              <w:jc w:val="center"/>
              <w:rPr>
                <w:rFonts w:ascii="Times New Roman" w:hAnsi="Times New Roman"/>
              </w:rPr>
            </w:pPr>
            <w:r>
              <w:rPr>
                <w:rFonts w:hint="eastAsia" w:ascii="Times New Roman" w:hAnsi="Times New Roman" w:eastAsia="仿宋_GB2312"/>
                <w:sz w:val="24"/>
              </w:rPr>
              <w:t>单位产品非常规水源取水量</w:t>
            </w:r>
          </w:p>
        </w:tc>
        <w:tc>
          <w:tcPr>
            <w:tcW w:w="1970" w:type="dxa"/>
            <w:tcBorders>
              <w:top w:val="single" w:color="auto" w:sz="4" w:space="0"/>
              <w:left w:val="single" w:color="auto" w:sz="4" w:space="0"/>
              <w:bottom w:val="single" w:color="auto" w:sz="4" w:space="0"/>
              <w:right w:val="single" w:color="auto" w:sz="4" w:space="0"/>
            </w:tcBorders>
            <w:vAlign w:val="center"/>
          </w:tcPr>
          <w:p w14:paraId="0A5DC05A">
            <w:pPr>
              <w:adjustRightInd w:val="0"/>
              <w:snapToGrid w:val="0"/>
              <w:jc w:val="center"/>
              <w:rPr>
                <w:rFonts w:ascii="Times New Roman" w:hAnsi="Times New Roman"/>
              </w:rPr>
            </w:pPr>
          </w:p>
        </w:tc>
        <w:tc>
          <w:tcPr>
            <w:tcW w:w="2756" w:type="dxa"/>
            <w:vMerge w:val="continue"/>
            <w:tcBorders>
              <w:left w:val="single" w:color="auto" w:sz="4" w:space="0"/>
              <w:bottom w:val="single" w:color="auto" w:sz="4" w:space="0"/>
              <w:right w:val="single" w:color="auto" w:sz="4" w:space="0"/>
            </w:tcBorders>
            <w:vAlign w:val="center"/>
          </w:tcPr>
          <w:p w14:paraId="1A9FB45F">
            <w:pPr>
              <w:adjustRightInd w:val="0"/>
              <w:snapToGrid w:val="0"/>
              <w:jc w:val="center"/>
              <w:rPr>
                <w:rFonts w:ascii="Times New Roman" w:hAnsi="Times New Roman"/>
              </w:rPr>
            </w:pPr>
          </w:p>
        </w:tc>
      </w:tr>
      <w:tr w14:paraId="43E3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restart"/>
            <w:tcBorders>
              <w:top w:val="single" w:color="auto" w:sz="4" w:space="0"/>
              <w:left w:val="single" w:color="auto" w:sz="4" w:space="0"/>
              <w:bottom w:val="single" w:color="auto" w:sz="4" w:space="0"/>
              <w:right w:val="single" w:color="auto" w:sz="4" w:space="0"/>
            </w:tcBorders>
            <w:vAlign w:val="center"/>
          </w:tcPr>
          <w:p w14:paraId="7B5B7F99">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2</w:t>
            </w:r>
          </w:p>
        </w:tc>
        <w:tc>
          <w:tcPr>
            <w:tcW w:w="1837" w:type="dxa"/>
            <w:vMerge w:val="restart"/>
            <w:tcBorders>
              <w:top w:val="single" w:color="auto" w:sz="4" w:space="0"/>
              <w:left w:val="single" w:color="auto" w:sz="4" w:space="0"/>
              <w:right w:val="single" w:color="auto" w:sz="4" w:space="0"/>
            </w:tcBorders>
            <w:vAlign w:val="center"/>
          </w:tcPr>
          <w:p w14:paraId="6825D70B">
            <w:pPr>
              <w:adjustRightInd w:val="0"/>
              <w:snapToGrid w:val="0"/>
              <w:jc w:val="center"/>
              <w:rPr>
                <w:rFonts w:ascii="Times New Roman" w:hAnsi="Times New Roman" w:eastAsia="仿宋_GB2312"/>
                <w:sz w:val="24"/>
              </w:rPr>
            </w:pPr>
            <w:r>
              <w:rPr>
                <w:rFonts w:ascii="Times New Roman" w:hAnsi="Times New Roman" w:eastAsia="仿宋_GB2312"/>
                <w:sz w:val="24"/>
              </w:rPr>
              <w:t>重复利用</w:t>
            </w:r>
          </w:p>
        </w:tc>
        <w:tc>
          <w:tcPr>
            <w:tcW w:w="2315" w:type="dxa"/>
            <w:tcBorders>
              <w:top w:val="single" w:color="auto" w:sz="4" w:space="0"/>
              <w:left w:val="single" w:color="auto" w:sz="4" w:space="0"/>
              <w:bottom w:val="single" w:color="auto" w:sz="4" w:space="0"/>
              <w:right w:val="single" w:color="auto" w:sz="4" w:space="0"/>
            </w:tcBorders>
            <w:vAlign w:val="center"/>
          </w:tcPr>
          <w:p w14:paraId="5FAE8A42">
            <w:pPr>
              <w:adjustRightInd w:val="0"/>
              <w:snapToGrid w:val="0"/>
              <w:jc w:val="center"/>
              <w:rPr>
                <w:rFonts w:ascii="Times New Roman" w:hAnsi="Times New Roman" w:eastAsia="仿宋_GB2312"/>
                <w:sz w:val="24"/>
              </w:rPr>
            </w:pPr>
            <w:r>
              <w:rPr>
                <w:rFonts w:ascii="Times New Roman" w:hAnsi="Times New Roman" w:eastAsia="仿宋_GB2312"/>
                <w:sz w:val="24"/>
              </w:rPr>
              <w:t>直接冷却水循环率</w:t>
            </w:r>
          </w:p>
        </w:tc>
        <w:tc>
          <w:tcPr>
            <w:tcW w:w="1023" w:type="dxa"/>
            <w:tcBorders>
              <w:top w:val="single" w:color="auto" w:sz="4" w:space="0"/>
              <w:left w:val="single" w:color="auto" w:sz="4" w:space="0"/>
              <w:bottom w:val="single" w:color="auto" w:sz="4" w:space="0"/>
              <w:right w:val="single" w:color="auto" w:sz="4" w:space="0"/>
            </w:tcBorders>
            <w:vAlign w:val="center"/>
          </w:tcPr>
          <w:p w14:paraId="58EE9DD1">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278" w:type="dxa"/>
            <w:tcBorders>
              <w:top w:val="single" w:color="auto" w:sz="4" w:space="0"/>
              <w:left w:val="single" w:color="auto" w:sz="4" w:space="0"/>
              <w:bottom w:val="single" w:color="auto" w:sz="4" w:space="0"/>
              <w:right w:val="single" w:color="auto" w:sz="4" w:space="0"/>
            </w:tcBorders>
            <w:vAlign w:val="center"/>
          </w:tcPr>
          <w:p w14:paraId="5CACAEA4">
            <w:pPr>
              <w:adjustRightInd w:val="0"/>
              <w:snapToGrid w:val="0"/>
              <w:jc w:val="center"/>
              <w:rPr>
                <w:rFonts w:ascii="Times New Roman" w:hAnsi="Times New Roman" w:eastAsia="仿宋_GB2312"/>
                <w:sz w:val="24"/>
              </w:rPr>
            </w:pPr>
            <w:r>
              <w:rPr>
                <w:rFonts w:ascii="Times New Roman" w:hAnsi="Times New Roman" w:eastAsia="仿宋_GB2312"/>
                <w:sz w:val="24"/>
              </w:rPr>
              <w:t>≥95</w:t>
            </w:r>
          </w:p>
        </w:tc>
        <w:tc>
          <w:tcPr>
            <w:tcW w:w="3983" w:type="dxa"/>
            <w:gridSpan w:val="2"/>
            <w:tcBorders>
              <w:top w:val="single" w:color="auto" w:sz="4" w:space="0"/>
              <w:left w:val="single" w:color="auto" w:sz="4" w:space="0"/>
              <w:bottom w:val="single" w:color="auto" w:sz="4" w:space="0"/>
              <w:right w:val="single" w:color="auto" w:sz="4" w:space="0"/>
            </w:tcBorders>
            <w:vAlign w:val="center"/>
          </w:tcPr>
          <w:p w14:paraId="00D86ED8">
            <w:pPr>
              <w:adjustRightInd w:val="0"/>
              <w:snapToGrid w:val="0"/>
              <w:jc w:val="center"/>
              <w:rPr>
                <w:rFonts w:ascii="Times New Roman" w:hAnsi="Times New Roman" w:eastAsia="仿宋_GB2312"/>
                <w:sz w:val="24"/>
              </w:rPr>
            </w:pPr>
          </w:p>
        </w:tc>
        <w:tc>
          <w:tcPr>
            <w:tcW w:w="2756" w:type="dxa"/>
            <w:tcBorders>
              <w:top w:val="single" w:color="auto" w:sz="4" w:space="0"/>
              <w:left w:val="single" w:color="auto" w:sz="4" w:space="0"/>
              <w:bottom w:val="single" w:color="auto" w:sz="4" w:space="0"/>
              <w:right w:val="single" w:color="auto" w:sz="4" w:space="0"/>
            </w:tcBorders>
            <w:vAlign w:val="center"/>
          </w:tcPr>
          <w:p w14:paraId="01991556">
            <w:pPr>
              <w:adjustRightInd w:val="0"/>
              <w:snapToGrid w:val="0"/>
              <w:jc w:val="center"/>
              <w:rPr>
                <w:rFonts w:ascii="Times New Roman" w:hAnsi="Times New Roman" w:eastAsia="仿宋_GB2312"/>
                <w:sz w:val="24"/>
              </w:rPr>
            </w:pPr>
          </w:p>
        </w:tc>
      </w:tr>
      <w:tr w14:paraId="2B17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14:paraId="58EA9002">
            <w:pPr>
              <w:widowControl/>
              <w:adjustRightInd w:val="0"/>
              <w:snapToGrid w:val="0"/>
              <w:jc w:val="center"/>
              <w:rPr>
                <w:rFonts w:ascii="Times New Roman" w:hAnsi="Times New Roman" w:eastAsia="仿宋_GB2312"/>
                <w:sz w:val="24"/>
              </w:rPr>
            </w:pPr>
          </w:p>
        </w:tc>
        <w:tc>
          <w:tcPr>
            <w:tcW w:w="1837" w:type="dxa"/>
            <w:vMerge w:val="continue"/>
            <w:tcBorders>
              <w:left w:val="single" w:color="auto" w:sz="4" w:space="0"/>
              <w:right w:val="single" w:color="auto" w:sz="4" w:space="0"/>
            </w:tcBorders>
            <w:vAlign w:val="center"/>
          </w:tcPr>
          <w:p w14:paraId="3D971885">
            <w:pPr>
              <w:adjustRightInd w:val="0"/>
              <w:snapToGrid w:val="0"/>
              <w:jc w:val="center"/>
              <w:rPr>
                <w:rFonts w:ascii="Times New Roman" w:hAnsi="Times New Roman" w:eastAsia="仿宋_GB2312"/>
                <w:sz w:val="24"/>
              </w:rPr>
            </w:pPr>
          </w:p>
        </w:tc>
        <w:tc>
          <w:tcPr>
            <w:tcW w:w="2315" w:type="dxa"/>
            <w:tcBorders>
              <w:top w:val="single" w:color="auto" w:sz="4" w:space="0"/>
              <w:left w:val="single" w:color="auto" w:sz="4" w:space="0"/>
              <w:bottom w:val="single" w:color="auto" w:sz="4" w:space="0"/>
              <w:right w:val="single" w:color="auto" w:sz="4" w:space="0"/>
            </w:tcBorders>
            <w:vAlign w:val="center"/>
          </w:tcPr>
          <w:p w14:paraId="52E91068">
            <w:pPr>
              <w:adjustRightInd w:val="0"/>
              <w:snapToGrid w:val="0"/>
              <w:jc w:val="center"/>
              <w:rPr>
                <w:rFonts w:ascii="Times New Roman" w:hAnsi="Times New Roman" w:eastAsia="仿宋_GB2312"/>
                <w:sz w:val="24"/>
              </w:rPr>
            </w:pPr>
            <w:r>
              <w:rPr>
                <w:rFonts w:ascii="Times New Roman" w:hAnsi="Times New Roman" w:eastAsia="仿宋_GB2312"/>
                <w:sz w:val="24"/>
              </w:rPr>
              <w:t>废水回用率</w:t>
            </w:r>
          </w:p>
        </w:tc>
        <w:tc>
          <w:tcPr>
            <w:tcW w:w="1023" w:type="dxa"/>
            <w:tcBorders>
              <w:top w:val="single" w:color="auto" w:sz="4" w:space="0"/>
              <w:left w:val="single" w:color="auto" w:sz="4" w:space="0"/>
              <w:bottom w:val="single" w:color="auto" w:sz="4" w:space="0"/>
              <w:right w:val="single" w:color="auto" w:sz="4" w:space="0"/>
            </w:tcBorders>
            <w:vAlign w:val="center"/>
          </w:tcPr>
          <w:p w14:paraId="396E07E2">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278" w:type="dxa"/>
            <w:tcBorders>
              <w:top w:val="single" w:color="auto" w:sz="4" w:space="0"/>
              <w:left w:val="single" w:color="auto" w:sz="4" w:space="0"/>
              <w:bottom w:val="single" w:color="auto" w:sz="4" w:space="0"/>
              <w:right w:val="single" w:color="auto" w:sz="4" w:space="0"/>
            </w:tcBorders>
            <w:vAlign w:val="center"/>
          </w:tcPr>
          <w:p w14:paraId="204787EE">
            <w:pPr>
              <w:adjustRightInd w:val="0"/>
              <w:snapToGrid w:val="0"/>
              <w:jc w:val="center"/>
              <w:rPr>
                <w:rFonts w:ascii="Times New Roman" w:hAnsi="Times New Roman" w:eastAsia="仿宋_GB2312"/>
                <w:sz w:val="24"/>
              </w:rPr>
            </w:pPr>
            <w:r>
              <w:rPr>
                <w:rFonts w:ascii="Times New Roman" w:hAnsi="Times New Roman" w:eastAsia="仿宋_GB2312"/>
                <w:sz w:val="24"/>
              </w:rPr>
              <w:t>≥75</w:t>
            </w:r>
          </w:p>
        </w:tc>
        <w:tc>
          <w:tcPr>
            <w:tcW w:w="3983" w:type="dxa"/>
            <w:gridSpan w:val="2"/>
            <w:tcBorders>
              <w:top w:val="single" w:color="auto" w:sz="4" w:space="0"/>
              <w:left w:val="single" w:color="auto" w:sz="4" w:space="0"/>
              <w:bottom w:val="single" w:color="auto" w:sz="4" w:space="0"/>
              <w:right w:val="single" w:color="auto" w:sz="4" w:space="0"/>
            </w:tcBorders>
            <w:vAlign w:val="center"/>
          </w:tcPr>
          <w:p w14:paraId="49573738">
            <w:pPr>
              <w:adjustRightInd w:val="0"/>
              <w:snapToGrid w:val="0"/>
              <w:jc w:val="center"/>
              <w:rPr>
                <w:rFonts w:ascii="Times New Roman" w:hAnsi="Times New Roman" w:eastAsia="仿宋_GB2312"/>
                <w:sz w:val="24"/>
              </w:rPr>
            </w:pPr>
          </w:p>
        </w:tc>
        <w:tc>
          <w:tcPr>
            <w:tcW w:w="2756" w:type="dxa"/>
            <w:tcBorders>
              <w:top w:val="single" w:color="auto" w:sz="4" w:space="0"/>
              <w:left w:val="single" w:color="auto" w:sz="4" w:space="0"/>
              <w:bottom w:val="single" w:color="auto" w:sz="4" w:space="0"/>
              <w:right w:val="single" w:color="auto" w:sz="4" w:space="0"/>
            </w:tcBorders>
            <w:vAlign w:val="center"/>
          </w:tcPr>
          <w:p w14:paraId="01939A58">
            <w:pPr>
              <w:adjustRightInd w:val="0"/>
              <w:snapToGrid w:val="0"/>
              <w:jc w:val="center"/>
              <w:rPr>
                <w:rFonts w:ascii="Times New Roman" w:hAnsi="Times New Roman" w:eastAsia="仿宋_GB2312"/>
                <w:sz w:val="24"/>
              </w:rPr>
            </w:pPr>
          </w:p>
        </w:tc>
      </w:tr>
      <w:tr w14:paraId="3C45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vMerge w:val="continue"/>
            <w:tcBorders>
              <w:top w:val="single" w:color="auto" w:sz="4" w:space="0"/>
              <w:left w:val="single" w:color="auto" w:sz="4" w:space="0"/>
              <w:bottom w:val="single" w:color="auto" w:sz="4" w:space="0"/>
              <w:right w:val="single" w:color="auto" w:sz="4" w:space="0"/>
            </w:tcBorders>
            <w:vAlign w:val="center"/>
          </w:tcPr>
          <w:p w14:paraId="4E2F765F">
            <w:pPr>
              <w:widowControl/>
              <w:adjustRightInd w:val="0"/>
              <w:snapToGrid w:val="0"/>
              <w:jc w:val="center"/>
              <w:rPr>
                <w:rFonts w:ascii="Times New Roman" w:hAnsi="Times New Roman" w:eastAsia="仿宋_GB2312"/>
                <w:sz w:val="24"/>
              </w:rPr>
            </w:pPr>
          </w:p>
        </w:tc>
        <w:tc>
          <w:tcPr>
            <w:tcW w:w="1837" w:type="dxa"/>
            <w:vMerge w:val="continue"/>
            <w:tcBorders>
              <w:left w:val="single" w:color="auto" w:sz="4" w:space="0"/>
              <w:bottom w:val="single" w:color="auto" w:sz="4" w:space="0"/>
              <w:right w:val="single" w:color="auto" w:sz="4" w:space="0"/>
            </w:tcBorders>
            <w:vAlign w:val="center"/>
          </w:tcPr>
          <w:p w14:paraId="4B510D41">
            <w:pPr>
              <w:adjustRightInd w:val="0"/>
              <w:snapToGrid w:val="0"/>
              <w:jc w:val="center"/>
              <w:rPr>
                <w:rFonts w:ascii="Times New Roman" w:hAnsi="Times New Roman" w:eastAsia="仿宋_GB2312"/>
                <w:sz w:val="24"/>
              </w:rPr>
            </w:pPr>
          </w:p>
        </w:tc>
        <w:tc>
          <w:tcPr>
            <w:tcW w:w="2315" w:type="dxa"/>
            <w:tcBorders>
              <w:top w:val="single" w:color="auto" w:sz="4" w:space="0"/>
              <w:left w:val="single" w:color="auto" w:sz="4" w:space="0"/>
              <w:bottom w:val="single" w:color="auto" w:sz="4" w:space="0"/>
              <w:right w:val="single" w:color="auto" w:sz="4" w:space="0"/>
            </w:tcBorders>
            <w:vAlign w:val="center"/>
          </w:tcPr>
          <w:p w14:paraId="0EDFA79F">
            <w:pPr>
              <w:adjustRightInd w:val="0"/>
              <w:snapToGrid w:val="0"/>
              <w:jc w:val="center"/>
              <w:rPr>
                <w:rFonts w:ascii="Times New Roman" w:hAnsi="Times New Roman" w:eastAsia="仿宋_GB2312"/>
                <w:sz w:val="24"/>
              </w:rPr>
            </w:pPr>
            <w:r>
              <w:rPr>
                <w:rFonts w:ascii="Times New Roman" w:hAnsi="Times New Roman" w:eastAsia="仿宋_GB2312"/>
                <w:sz w:val="24"/>
              </w:rPr>
              <w:t>重复利用率</w:t>
            </w:r>
          </w:p>
        </w:tc>
        <w:tc>
          <w:tcPr>
            <w:tcW w:w="1023" w:type="dxa"/>
            <w:tcBorders>
              <w:top w:val="single" w:color="auto" w:sz="4" w:space="0"/>
              <w:left w:val="single" w:color="auto" w:sz="4" w:space="0"/>
              <w:bottom w:val="single" w:color="auto" w:sz="4" w:space="0"/>
              <w:right w:val="single" w:color="auto" w:sz="4" w:space="0"/>
            </w:tcBorders>
            <w:vAlign w:val="center"/>
          </w:tcPr>
          <w:p w14:paraId="3980D0C9">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278" w:type="dxa"/>
            <w:tcBorders>
              <w:top w:val="single" w:color="auto" w:sz="4" w:space="0"/>
              <w:left w:val="single" w:color="auto" w:sz="4" w:space="0"/>
              <w:bottom w:val="single" w:color="auto" w:sz="4" w:space="0"/>
              <w:right w:val="single" w:color="auto" w:sz="4" w:space="0"/>
            </w:tcBorders>
            <w:vAlign w:val="center"/>
          </w:tcPr>
          <w:p w14:paraId="6C63B6B5">
            <w:pPr>
              <w:adjustRightInd w:val="0"/>
              <w:snapToGrid w:val="0"/>
              <w:jc w:val="center"/>
              <w:rPr>
                <w:rFonts w:ascii="Times New Roman" w:hAnsi="Times New Roman" w:eastAsia="仿宋_GB2312"/>
                <w:sz w:val="24"/>
              </w:rPr>
            </w:pPr>
            <w:r>
              <w:rPr>
                <w:rFonts w:ascii="Times New Roman" w:hAnsi="Times New Roman" w:eastAsia="仿宋_GB2312"/>
                <w:sz w:val="24"/>
              </w:rPr>
              <w:t>≥97</w:t>
            </w:r>
          </w:p>
        </w:tc>
        <w:tc>
          <w:tcPr>
            <w:tcW w:w="3983" w:type="dxa"/>
            <w:gridSpan w:val="2"/>
            <w:tcBorders>
              <w:top w:val="single" w:color="auto" w:sz="4" w:space="0"/>
              <w:left w:val="single" w:color="auto" w:sz="4" w:space="0"/>
              <w:bottom w:val="single" w:color="auto" w:sz="4" w:space="0"/>
              <w:right w:val="single" w:color="auto" w:sz="4" w:space="0"/>
            </w:tcBorders>
            <w:vAlign w:val="center"/>
          </w:tcPr>
          <w:p w14:paraId="11FE0420">
            <w:pPr>
              <w:adjustRightInd w:val="0"/>
              <w:snapToGrid w:val="0"/>
              <w:jc w:val="center"/>
              <w:rPr>
                <w:rFonts w:ascii="Times New Roman" w:hAnsi="Times New Roman" w:eastAsia="仿宋_GB2312"/>
                <w:sz w:val="24"/>
              </w:rPr>
            </w:pPr>
          </w:p>
        </w:tc>
        <w:tc>
          <w:tcPr>
            <w:tcW w:w="2756" w:type="dxa"/>
            <w:tcBorders>
              <w:top w:val="single" w:color="auto" w:sz="4" w:space="0"/>
              <w:left w:val="single" w:color="auto" w:sz="4" w:space="0"/>
              <w:bottom w:val="single" w:color="auto" w:sz="4" w:space="0"/>
              <w:right w:val="single" w:color="auto" w:sz="4" w:space="0"/>
            </w:tcBorders>
            <w:vAlign w:val="center"/>
          </w:tcPr>
          <w:p w14:paraId="6A455497">
            <w:pPr>
              <w:adjustRightInd w:val="0"/>
              <w:snapToGrid w:val="0"/>
              <w:jc w:val="center"/>
              <w:rPr>
                <w:rFonts w:ascii="Times New Roman" w:hAnsi="Times New Roman" w:eastAsia="仿宋_GB2312"/>
                <w:sz w:val="24"/>
              </w:rPr>
            </w:pPr>
          </w:p>
        </w:tc>
      </w:tr>
      <w:tr w14:paraId="3A710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14:paraId="61BB002B">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3</w:t>
            </w:r>
          </w:p>
        </w:tc>
        <w:tc>
          <w:tcPr>
            <w:tcW w:w="1837" w:type="dxa"/>
            <w:tcBorders>
              <w:top w:val="single" w:color="auto" w:sz="4" w:space="0"/>
              <w:left w:val="single" w:color="auto" w:sz="4" w:space="0"/>
              <w:bottom w:val="single" w:color="auto" w:sz="4" w:space="0"/>
              <w:right w:val="single" w:color="auto" w:sz="4" w:space="0"/>
            </w:tcBorders>
            <w:vAlign w:val="center"/>
          </w:tcPr>
          <w:p w14:paraId="6DF71CA7">
            <w:pPr>
              <w:adjustRightInd w:val="0"/>
              <w:snapToGrid w:val="0"/>
              <w:jc w:val="center"/>
              <w:rPr>
                <w:rFonts w:hint="eastAsia" w:ascii="Times New Roman" w:hAnsi="Times New Roman" w:eastAsia="仿宋_GB2312"/>
                <w:sz w:val="24"/>
                <w:lang w:eastAsia="zh-CN"/>
              </w:rPr>
            </w:pPr>
            <w:r>
              <w:rPr>
                <w:rFonts w:hint="eastAsia" w:eastAsia="仿宋_GB2312"/>
                <w:sz w:val="24"/>
                <w:lang w:eastAsia="zh-CN"/>
              </w:rPr>
              <w:t>用水漏损</w:t>
            </w:r>
          </w:p>
        </w:tc>
        <w:tc>
          <w:tcPr>
            <w:tcW w:w="2315" w:type="dxa"/>
            <w:tcBorders>
              <w:top w:val="single" w:color="auto" w:sz="4" w:space="0"/>
              <w:left w:val="single" w:color="auto" w:sz="4" w:space="0"/>
              <w:bottom w:val="single" w:color="auto" w:sz="4" w:space="0"/>
              <w:right w:val="single" w:color="auto" w:sz="4" w:space="0"/>
            </w:tcBorders>
            <w:vAlign w:val="center"/>
          </w:tcPr>
          <w:p w14:paraId="60242A7F">
            <w:pPr>
              <w:adjustRightInd w:val="0"/>
              <w:snapToGrid w:val="0"/>
              <w:jc w:val="center"/>
              <w:rPr>
                <w:rFonts w:ascii="Times New Roman" w:hAnsi="Times New Roman" w:eastAsia="仿宋_GB2312"/>
                <w:sz w:val="24"/>
              </w:rPr>
            </w:pPr>
            <w:r>
              <w:rPr>
                <w:rFonts w:ascii="Times New Roman" w:hAnsi="Times New Roman" w:eastAsia="仿宋_GB2312"/>
                <w:sz w:val="24"/>
              </w:rPr>
              <w:t>用水综合漏失率</w:t>
            </w:r>
          </w:p>
        </w:tc>
        <w:tc>
          <w:tcPr>
            <w:tcW w:w="1023" w:type="dxa"/>
            <w:tcBorders>
              <w:top w:val="single" w:color="auto" w:sz="4" w:space="0"/>
              <w:left w:val="single" w:color="auto" w:sz="4" w:space="0"/>
              <w:bottom w:val="single" w:color="auto" w:sz="4" w:space="0"/>
              <w:right w:val="single" w:color="auto" w:sz="4" w:space="0"/>
            </w:tcBorders>
            <w:vAlign w:val="center"/>
          </w:tcPr>
          <w:p w14:paraId="3DD1C6DA">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278" w:type="dxa"/>
            <w:tcBorders>
              <w:top w:val="single" w:color="auto" w:sz="4" w:space="0"/>
              <w:left w:val="single" w:color="auto" w:sz="4" w:space="0"/>
              <w:bottom w:val="single" w:color="auto" w:sz="4" w:space="0"/>
              <w:right w:val="single" w:color="auto" w:sz="4" w:space="0"/>
            </w:tcBorders>
            <w:vAlign w:val="center"/>
          </w:tcPr>
          <w:p w14:paraId="22D12925">
            <w:pPr>
              <w:adjustRightInd w:val="0"/>
              <w:snapToGrid w:val="0"/>
              <w:jc w:val="center"/>
              <w:rPr>
                <w:rFonts w:ascii="Times New Roman" w:hAnsi="Times New Roman" w:eastAsia="仿宋_GB2312"/>
                <w:sz w:val="24"/>
              </w:rPr>
            </w:pPr>
            <w:r>
              <w:rPr>
                <w:rFonts w:ascii="Times New Roman" w:hAnsi="Times New Roman" w:eastAsia="仿宋_GB2312"/>
                <w:sz w:val="24"/>
              </w:rPr>
              <w:t>≤8</w:t>
            </w:r>
          </w:p>
        </w:tc>
        <w:tc>
          <w:tcPr>
            <w:tcW w:w="3983" w:type="dxa"/>
            <w:gridSpan w:val="2"/>
            <w:tcBorders>
              <w:top w:val="single" w:color="auto" w:sz="4" w:space="0"/>
              <w:left w:val="single" w:color="auto" w:sz="4" w:space="0"/>
              <w:bottom w:val="single" w:color="auto" w:sz="4" w:space="0"/>
              <w:right w:val="single" w:color="auto" w:sz="4" w:space="0"/>
            </w:tcBorders>
            <w:vAlign w:val="center"/>
          </w:tcPr>
          <w:p w14:paraId="21AA2657">
            <w:pPr>
              <w:adjustRightInd w:val="0"/>
              <w:snapToGrid w:val="0"/>
              <w:jc w:val="center"/>
              <w:rPr>
                <w:rFonts w:ascii="Times New Roman" w:hAnsi="Times New Roman" w:eastAsia="仿宋_GB2312"/>
                <w:sz w:val="24"/>
              </w:rPr>
            </w:pPr>
          </w:p>
        </w:tc>
        <w:tc>
          <w:tcPr>
            <w:tcW w:w="2756" w:type="dxa"/>
            <w:tcBorders>
              <w:top w:val="single" w:color="auto" w:sz="4" w:space="0"/>
              <w:left w:val="single" w:color="auto" w:sz="4" w:space="0"/>
              <w:bottom w:val="single" w:color="auto" w:sz="4" w:space="0"/>
              <w:right w:val="single" w:color="auto" w:sz="4" w:space="0"/>
            </w:tcBorders>
            <w:vAlign w:val="center"/>
          </w:tcPr>
          <w:p w14:paraId="73E92555">
            <w:pPr>
              <w:adjustRightInd w:val="0"/>
              <w:snapToGrid w:val="0"/>
              <w:jc w:val="center"/>
              <w:rPr>
                <w:rFonts w:ascii="Times New Roman" w:hAnsi="Times New Roman" w:eastAsia="仿宋_GB2312"/>
                <w:sz w:val="24"/>
              </w:rPr>
            </w:pPr>
          </w:p>
        </w:tc>
      </w:tr>
      <w:tr w14:paraId="0264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163" w:type="dxa"/>
            <w:gridSpan w:val="8"/>
            <w:tcBorders>
              <w:top w:val="single" w:color="auto" w:sz="4" w:space="0"/>
              <w:left w:val="single" w:color="auto" w:sz="4" w:space="0"/>
              <w:bottom w:val="single" w:color="auto" w:sz="4" w:space="0"/>
              <w:right w:val="single" w:color="auto" w:sz="4" w:space="0"/>
            </w:tcBorders>
            <w:vAlign w:val="center"/>
          </w:tcPr>
          <w:p w14:paraId="13C16298">
            <w:pPr>
              <w:adjustRightInd w:val="0"/>
              <w:snapToGrid w:val="0"/>
              <w:textAlignment w:val="baseline"/>
              <w:rPr>
                <w:rFonts w:ascii="Times New Roman" w:hAnsi="Times New Roman" w:eastAsia="仿宋_GB2312"/>
                <w:sz w:val="24"/>
                <w:szCs w:val="28"/>
              </w:rPr>
            </w:pPr>
            <w:r>
              <w:rPr>
                <w:rFonts w:ascii="Times New Roman" w:hAnsi="Times New Roman" w:eastAsia="仿宋_GB2312"/>
                <w:szCs w:val="21"/>
              </w:rPr>
              <w:t>注：各参数计算方法参见GB/T 26924-2011《节水型企业 钢铁行业》。</w:t>
            </w:r>
          </w:p>
        </w:tc>
      </w:tr>
    </w:tbl>
    <w:p w14:paraId="6B3D0F38">
      <w:pPr>
        <w:spacing w:line="360" w:lineRule="auto"/>
        <w:ind w:firstLine="560" w:firstLineChars="200"/>
        <w:textAlignment w:val="baseline"/>
        <w:rPr>
          <w:rFonts w:hint="eastAsia" w:ascii="Times New Roman" w:hAnsi="Times New Roman" w:eastAsia="仿宋_GB2312"/>
          <w:b w:val="0"/>
          <w:color w:val="000000"/>
          <w:sz w:val="28"/>
          <w:szCs w:val="28"/>
        </w:rPr>
        <w:sectPr>
          <w:headerReference r:id="rId10" w:type="default"/>
          <w:footerReference r:id="rId11" w:type="default"/>
          <w:pgSz w:w="16838" w:h="11906" w:orient="landscape"/>
          <w:pgMar w:top="1800" w:right="1440" w:bottom="1800" w:left="1440" w:header="851" w:footer="992" w:gutter="0"/>
          <w:cols w:space="720" w:num="1"/>
          <w:docGrid w:type="lines" w:linePitch="312" w:charSpace="0"/>
        </w:sectPr>
      </w:pPr>
    </w:p>
    <w:p w14:paraId="2B25D52C">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2</w:t>
      </w:r>
      <w:r>
        <w:rPr>
          <w:rFonts w:ascii="Times New Roman" w:hAnsi="Times New Roman" w:eastAsia="仿宋_GB2312"/>
          <w:bCs/>
          <w:color w:val="000000"/>
          <w:sz w:val="32"/>
          <w:szCs w:val="32"/>
        </w:rPr>
        <w:t xml:space="preserve"> 炼焦行业技术指标自评表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271"/>
        <w:gridCol w:w="2183"/>
        <w:gridCol w:w="867"/>
        <w:gridCol w:w="916"/>
        <w:gridCol w:w="1100"/>
        <w:gridCol w:w="1100"/>
        <w:gridCol w:w="1617"/>
        <w:gridCol w:w="1717"/>
        <w:gridCol w:w="2555"/>
      </w:tblGrid>
      <w:tr w14:paraId="7CB0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restart"/>
            <w:vAlign w:val="center"/>
          </w:tcPr>
          <w:p w14:paraId="6A38DA14">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71" w:type="dxa"/>
            <w:vMerge w:val="restart"/>
            <w:vAlign w:val="center"/>
          </w:tcPr>
          <w:p w14:paraId="78E77032">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2183" w:type="dxa"/>
            <w:vMerge w:val="restart"/>
            <w:vAlign w:val="center"/>
          </w:tcPr>
          <w:p w14:paraId="086AE777">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867" w:type="dxa"/>
            <w:vMerge w:val="restart"/>
            <w:vAlign w:val="center"/>
          </w:tcPr>
          <w:p w14:paraId="5AB81FAC">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3116" w:type="dxa"/>
            <w:gridSpan w:val="3"/>
            <w:vAlign w:val="center"/>
          </w:tcPr>
          <w:p w14:paraId="5CD767C9">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334" w:type="dxa"/>
            <w:gridSpan w:val="2"/>
            <w:vMerge w:val="restart"/>
            <w:vAlign w:val="center"/>
          </w:tcPr>
          <w:p w14:paraId="5B0A5E1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555" w:type="dxa"/>
            <w:vMerge w:val="restart"/>
            <w:vAlign w:val="center"/>
          </w:tcPr>
          <w:p w14:paraId="7C0A44E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59C8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14:paraId="15EA5275">
            <w:pPr>
              <w:adjustRightInd w:val="0"/>
              <w:snapToGrid w:val="0"/>
              <w:jc w:val="center"/>
              <w:rPr>
                <w:rFonts w:ascii="Times New Roman" w:hAnsi="Times New Roman" w:eastAsia="仿宋_GB2312"/>
                <w:b w:val="0"/>
                <w:bCs/>
                <w:sz w:val="24"/>
                <w:szCs w:val="24"/>
              </w:rPr>
            </w:pPr>
          </w:p>
        </w:tc>
        <w:tc>
          <w:tcPr>
            <w:tcW w:w="1271" w:type="dxa"/>
            <w:vMerge w:val="continue"/>
            <w:vAlign w:val="center"/>
          </w:tcPr>
          <w:p w14:paraId="5BB05EE0">
            <w:pPr>
              <w:adjustRightInd w:val="0"/>
              <w:snapToGrid w:val="0"/>
              <w:jc w:val="center"/>
              <w:rPr>
                <w:rFonts w:ascii="Times New Roman" w:hAnsi="Times New Roman" w:eastAsia="仿宋_GB2312"/>
                <w:b w:val="0"/>
                <w:bCs/>
                <w:sz w:val="24"/>
                <w:szCs w:val="24"/>
              </w:rPr>
            </w:pPr>
          </w:p>
        </w:tc>
        <w:tc>
          <w:tcPr>
            <w:tcW w:w="2183" w:type="dxa"/>
            <w:vMerge w:val="continue"/>
            <w:vAlign w:val="center"/>
          </w:tcPr>
          <w:p w14:paraId="08D2B155">
            <w:pPr>
              <w:adjustRightInd w:val="0"/>
              <w:snapToGrid w:val="0"/>
              <w:jc w:val="center"/>
              <w:rPr>
                <w:rFonts w:ascii="Times New Roman" w:hAnsi="Times New Roman" w:eastAsia="仿宋_GB2312"/>
                <w:b w:val="0"/>
                <w:bCs/>
                <w:sz w:val="24"/>
                <w:szCs w:val="24"/>
              </w:rPr>
            </w:pPr>
          </w:p>
        </w:tc>
        <w:tc>
          <w:tcPr>
            <w:tcW w:w="867" w:type="dxa"/>
            <w:vMerge w:val="continue"/>
            <w:vAlign w:val="center"/>
          </w:tcPr>
          <w:p w14:paraId="1C7705EA">
            <w:pPr>
              <w:adjustRightInd w:val="0"/>
              <w:snapToGrid w:val="0"/>
              <w:jc w:val="center"/>
              <w:rPr>
                <w:rFonts w:ascii="Times New Roman" w:hAnsi="Times New Roman" w:eastAsia="仿宋_GB2312"/>
                <w:b w:val="0"/>
                <w:bCs/>
                <w:sz w:val="24"/>
                <w:szCs w:val="24"/>
              </w:rPr>
            </w:pPr>
          </w:p>
        </w:tc>
        <w:tc>
          <w:tcPr>
            <w:tcW w:w="916" w:type="dxa"/>
            <w:vAlign w:val="center"/>
          </w:tcPr>
          <w:p w14:paraId="1560C619">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常规焦炉</w:t>
            </w:r>
          </w:p>
        </w:tc>
        <w:tc>
          <w:tcPr>
            <w:tcW w:w="1100" w:type="dxa"/>
            <w:vAlign w:val="center"/>
          </w:tcPr>
          <w:p w14:paraId="302B23AA">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热回收焦炉</w:t>
            </w:r>
          </w:p>
        </w:tc>
        <w:tc>
          <w:tcPr>
            <w:tcW w:w="1100" w:type="dxa"/>
            <w:vAlign w:val="center"/>
          </w:tcPr>
          <w:p w14:paraId="3E6D4077">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半焦炉</w:t>
            </w:r>
          </w:p>
        </w:tc>
        <w:tc>
          <w:tcPr>
            <w:tcW w:w="3334" w:type="dxa"/>
            <w:gridSpan w:val="2"/>
            <w:vMerge w:val="continue"/>
            <w:vAlign w:val="center"/>
          </w:tcPr>
          <w:p w14:paraId="636916AA">
            <w:pPr>
              <w:adjustRightInd w:val="0"/>
              <w:snapToGrid w:val="0"/>
              <w:jc w:val="center"/>
              <w:rPr>
                <w:rFonts w:ascii="Times New Roman" w:hAnsi="Times New Roman" w:eastAsia="仿宋_GB2312"/>
                <w:sz w:val="24"/>
                <w:szCs w:val="24"/>
              </w:rPr>
            </w:pPr>
          </w:p>
        </w:tc>
        <w:tc>
          <w:tcPr>
            <w:tcW w:w="2555" w:type="dxa"/>
            <w:vMerge w:val="continue"/>
            <w:vAlign w:val="center"/>
          </w:tcPr>
          <w:p w14:paraId="7A3BA0B2">
            <w:pPr>
              <w:adjustRightInd w:val="0"/>
              <w:snapToGrid w:val="0"/>
              <w:jc w:val="center"/>
              <w:rPr>
                <w:rFonts w:ascii="Times New Roman" w:hAnsi="Times New Roman" w:eastAsia="仿宋_GB2312"/>
                <w:sz w:val="24"/>
                <w:szCs w:val="24"/>
              </w:rPr>
            </w:pPr>
          </w:p>
        </w:tc>
      </w:tr>
      <w:tr w14:paraId="2CD4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37" w:type="dxa"/>
            <w:vMerge w:val="restart"/>
            <w:vAlign w:val="center"/>
          </w:tcPr>
          <w:p w14:paraId="3ADB25AB">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71" w:type="dxa"/>
            <w:vMerge w:val="restart"/>
            <w:vAlign w:val="center"/>
          </w:tcPr>
          <w:p w14:paraId="29F651F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2183" w:type="dxa"/>
            <w:vMerge w:val="restart"/>
            <w:vAlign w:val="center"/>
          </w:tcPr>
          <w:p w14:paraId="20CE7D0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吨焦取水量</w:t>
            </w:r>
          </w:p>
        </w:tc>
        <w:tc>
          <w:tcPr>
            <w:tcW w:w="867" w:type="dxa"/>
            <w:vMerge w:val="restart"/>
            <w:vAlign w:val="center"/>
          </w:tcPr>
          <w:p w14:paraId="4C4D1E9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916" w:type="dxa"/>
            <w:vMerge w:val="restart"/>
            <w:vAlign w:val="center"/>
          </w:tcPr>
          <w:p w14:paraId="7C26A79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≤1.2</w:t>
            </w:r>
          </w:p>
        </w:tc>
        <w:tc>
          <w:tcPr>
            <w:tcW w:w="1100" w:type="dxa"/>
            <w:vMerge w:val="restart"/>
            <w:vAlign w:val="center"/>
          </w:tcPr>
          <w:p w14:paraId="5A77D7D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≤0.4</w:t>
            </w:r>
          </w:p>
        </w:tc>
        <w:tc>
          <w:tcPr>
            <w:tcW w:w="1100" w:type="dxa"/>
            <w:vMerge w:val="restart"/>
            <w:vAlign w:val="center"/>
          </w:tcPr>
          <w:p w14:paraId="34DEC42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≤0.6</w:t>
            </w:r>
          </w:p>
        </w:tc>
        <w:tc>
          <w:tcPr>
            <w:tcW w:w="1617" w:type="dxa"/>
            <w:vAlign w:val="center"/>
          </w:tcPr>
          <w:p w14:paraId="1B9CB70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焦炉类型</w:t>
            </w:r>
          </w:p>
        </w:tc>
        <w:tc>
          <w:tcPr>
            <w:tcW w:w="1717" w:type="dxa"/>
            <w:vAlign w:val="center"/>
          </w:tcPr>
          <w:p w14:paraId="646E87EB">
            <w:pPr>
              <w:adjustRightInd w:val="0"/>
              <w:snapToGrid w:val="0"/>
              <w:jc w:val="center"/>
              <w:rPr>
                <w:rFonts w:hint="eastAsia" w:ascii="Times New Roman" w:hAnsi="Times New Roman" w:eastAsia="仿宋_GB2312"/>
                <w:sz w:val="24"/>
                <w:szCs w:val="24"/>
              </w:rPr>
            </w:pPr>
          </w:p>
        </w:tc>
        <w:tc>
          <w:tcPr>
            <w:tcW w:w="2555" w:type="dxa"/>
            <w:vMerge w:val="restart"/>
            <w:vAlign w:val="center"/>
          </w:tcPr>
          <w:p w14:paraId="10AAE5E5">
            <w:pPr>
              <w:adjustRightInd w:val="0"/>
              <w:snapToGrid w:val="0"/>
              <w:jc w:val="center"/>
              <w:rPr>
                <w:rFonts w:ascii="Times New Roman" w:hAnsi="Times New Roman" w:eastAsia="仿宋_GB2312"/>
                <w:sz w:val="24"/>
                <w:szCs w:val="24"/>
              </w:rPr>
            </w:pPr>
          </w:p>
        </w:tc>
      </w:tr>
      <w:tr w14:paraId="6FA5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37" w:type="dxa"/>
            <w:vMerge w:val="continue"/>
            <w:vAlign w:val="center"/>
          </w:tcPr>
          <w:p w14:paraId="1B559A8F">
            <w:pPr>
              <w:adjustRightInd w:val="0"/>
              <w:snapToGrid w:val="0"/>
              <w:jc w:val="center"/>
              <w:rPr>
                <w:rFonts w:ascii="Times New Roman" w:hAnsi="Times New Roman"/>
              </w:rPr>
            </w:pPr>
          </w:p>
        </w:tc>
        <w:tc>
          <w:tcPr>
            <w:tcW w:w="1271" w:type="dxa"/>
            <w:vMerge w:val="continue"/>
            <w:vAlign w:val="center"/>
          </w:tcPr>
          <w:p w14:paraId="7ECB6E82">
            <w:pPr>
              <w:adjustRightInd w:val="0"/>
              <w:snapToGrid w:val="0"/>
              <w:jc w:val="center"/>
              <w:rPr>
                <w:rFonts w:ascii="Times New Roman" w:hAnsi="Times New Roman"/>
              </w:rPr>
            </w:pPr>
          </w:p>
        </w:tc>
        <w:tc>
          <w:tcPr>
            <w:tcW w:w="2183" w:type="dxa"/>
            <w:vMerge w:val="continue"/>
            <w:vAlign w:val="center"/>
          </w:tcPr>
          <w:p w14:paraId="11B3734D">
            <w:pPr>
              <w:adjustRightInd w:val="0"/>
              <w:snapToGrid w:val="0"/>
              <w:jc w:val="center"/>
              <w:rPr>
                <w:rFonts w:ascii="Times New Roman" w:hAnsi="Times New Roman"/>
              </w:rPr>
            </w:pPr>
          </w:p>
        </w:tc>
        <w:tc>
          <w:tcPr>
            <w:tcW w:w="867" w:type="dxa"/>
            <w:vMerge w:val="continue"/>
            <w:vAlign w:val="center"/>
          </w:tcPr>
          <w:p w14:paraId="7422496C">
            <w:pPr>
              <w:adjustRightInd w:val="0"/>
              <w:snapToGrid w:val="0"/>
              <w:jc w:val="center"/>
              <w:rPr>
                <w:rFonts w:ascii="Times New Roman" w:hAnsi="Times New Roman"/>
              </w:rPr>
            </w:pPr>
          </w:p>
        </w:tc>
        <w:tc>
          <w:tcPr>
            <w:tcW w:w="916" w:type="dxa"/>
            <w:vMerge w:val="continue"/>
            <w:vAlign w:val="center"/>
          </w:tcPr>
          <w:p w14:paraId="7CBDB6B4">
            <w:pPr>
              <w:adjustRightInd w:val="0"/>
              <w:snapToGrid w:val="0"/>
              <w:jc w:val="center"/>
              <w:rPr>
                <w:rFonts w:ascii="Times New Roman" w:hAnsi="Times New Roman"/>
              </w:rPr>
            </w:pPr>
          </w:p>
        </w:tc>
        <w:tc>
          <w:tcPr>
            <w:tcW w:w="1100" w:type="dxa"/>
            <w:vMerge w:val="continue"/>
            <w:vAlign w:val="center"/>
          </w:tcPr>
          <w:p w14:paraId="45EC3ED9">
            <w:pPr>
              <w:adjustRightInd w:val="0"/>
              <w:snapToGrid w:val="0"/>
              <w:jc w:val="center"/>
              <w:rPr>
                <w:rFonts w:ascii="Times New Roman" w:hAnsi="Times New Roman"/>
              </w:rPr>
            </w:pPr>
          </w:p>
        </w:tc>
        <w:tc>
          <w:tcPr>
            <w:tcW w:w="1100" w:type="dxa"/>
            <w:vMerge w:val="continue"/>
            <w:vAlign w:val="center"/>
          </w:tcPr>
          <w:p w14:paraId="18B1C3EB">
            <w:pPr>
              <w:adjustRightInd w:val="0"/>
              <w:snapToGrid w:val="0"/>
              <w:jc w:val="center"/>
              <w:rPr>
                <w:rFonts w:ascii="Times New Roman" w:hAnsi="Times New Roman"/>
              </w:rPr>
            </w:pPr>
          </w:p>
        </w:tc>
        <w:tc>
          <w:tcPr>
            <w:tcW w:w="1617" w:type="dxa"/>
            <w:vAlign w:val="center"/>
          </w:tcPr>
          <w:p w14:paraId="5D888A4C">
            <w:pPr>
              <w:adjustRightInd w:val="0"/>
              <w:snapToGrid w:val="0"/>
              <w:jc w:val="center"/>
              <w:rPr>
                <w:rFonts w:ascii="Times New Roman" w:hAnsi="Times New Roman"/>
              </w:rPr>
            </w:pPr>
            <w:r>
              <w:rPr>
                <w:rFonts w:hint="eastAsia" w:ascii="Times New Roman" w:hAnsi="Times New Roman" w:eastAsia="仿宋_GB2312"/>
                <w:sz w:val="24"/>
                <w:szCs w:val="24"/>
              </w:rPr>
              <w:t>吨焦取水量</w:t>
            </w:r>
          </w:p>
        </w:tc>
        <w:tc>
          <w:tcPr>
            <w:tcW w:w="1717" w:type="dxa"/>
            <w:vAlign w:val="center"/>
          </w:tcPr>
          <w:p w14:paraId="20F0CBF2">
            <w:pPr>
              <w:adjustRightInd w:val="0"/>
              <w:snapToGrid w:val="0"/>
              <w:jc w:val="center"/>
              <w:rPr>
                <w:rFonts w:ascii="Times New Roman" w:hAnsi="Times New Roman"/>
              </w:rPr>
            </w:pPr>
          </w:p>
        </w:tc>
        <w:tc>
          <w:tcPr>
            <w:tcW w:w="2555" w:type="dxa"/>
            <w:vMerge w:val="continue"/>
            <w:vAlign w:val="center"/>
          </w:tcPr>
          <w:p w14:paraId="42D81A07">
            <w:pPr>
              <w:adjustRightInd w:val="0"/>
              <w:snapToGrid w:val="0"/>
              <w:jc w:val="center"/>
              <w:rPr>
                <w:rFonts w:ascii="Times New Roman" w:hAnsi="Times New Roman"/>
              </w:rPr>
            </w:pPr>
          </w:p>
        </w:tc>
      </w:tr>
      <w:tr w14:paraId="62C7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37" w:type="dxa"/>
            <w:vMerge w:val="restart"/>
            <w:vAlign w:val="center"/>
          </w:tcPr>
          <w:p w14:paraId="00CE1D30">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71" w:type="dxa"/>
            <w:vMerge w:val="restart"/>
            <w:vAlign w:val="center"/>
          </w:tcPr>
          <w:p w14:paraId="005E857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183" w:type="dxa"/>
            <w:vMerge w:val="restart"/>
            <w:vAlign w:val="center"/>
          </w:tcPr>
          <w:p w14:paraId="13B1956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867" w:type="dxa"/>
            <w:vMerge w:val="restart"/>
            <w:vAlign w:val="center"/>
          </w:tcPr>
          <w:p w14:paraId="0831F96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916" w:type="dxa"/>
            <w:vMerge w:val="restart"/>
            <w:vAlign w:val="center"/>
          </w:tcPr>
          <w:p w14:paraId="62031F9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100" w:type="dxa"/>
            <w:vMerge w:val="restart"/>
            <w:vAlign w:val="center"/>
          </w:tcPr>
          <w:p w14:paraId="3C1CA23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100" w:type="dxa"/>
            <w:vMerge w:val="restart"/>
            <w:vAlign w:val="center"/>
          </w:tcPr>
          <w:p w14:paraId="62CA96F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617" w:type="dxa"/>
            <w:vAlign w:val="center"/>
          </w:tcPr>
          <w:p w14:paraId="0A7210EA">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焦炉类型</w:t>
            </w:r>
          </w:p>
        </w:tc>
        <w:tc>
          <w:tcPr>
            <w:tcW w:w="1717" w:type="dxa"/>
            <w:vAlign w:val="center"/>
          </w:tcPr>
          <w:p w14:paraId="03039DFE">
            <w:pPr>
              <w:adjustRightInd w:val="0"/>
              <w:snapToGrid w:val="0"/>
              <w:jc w:val="center"/>
              <w:rPr>
                <w:rFonts w:ascii="Times New Roman" w:hAnsi="Times New Roman" w:eastAsia="仿宋_GB2312"/>
                <w:sz w:val="24"/>
                <w:szCs w:val="24"/>
              </w:rPr>
            </w:pPr>
          </w:p>
        </w:tc>
        <w:tc>
          <w:tcPr>
            <w:tcW w:w="2555" w:type="dxa"/>
            <w:vMerge w:val="restart"/>
            <w:vAlign w:val="center"/>
          </w:tcPr>
          <w:p w14:paraId="3CB0B753">
            <w:pPr>
              <w:adjustRightInd w:val="0"/>
              <w:snapToGrid w:val="0"/>
              <w:jc w:val="center"/>
              <w:rPr>
                <w:rFonts w:ascii="Times New Roman" w:hAnsi="Times New Roman" w:eastAsia="仿宋_GB2312"/>
                <w:sz w:val="24"/>
                <w:szCs w:val="24"/>
              </w:rPr>
            </w:pPr>
          </w:p>
        </w:tc>
      </w:tr>
      <w:tr w14:paraId="2791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37" w:type="dxa"/>
            <w:vMerge w:val="continue"/>
            <w:vAlign w:val="center"/>
          </w:tcPr>
          <w:p w14:paraId="0CA40E1A">
            <w:pPr>
              <w:adjustRightInd w:val="0"/>
              <w:snapToGrid w:val="0"/>
              <w:jc w:val="center"/>
              <w:rPr>
                <w:rFonts w:ascii="Times New Roman" w:hAnsi="Times New Roman"/>
              </w:rPr>
            </w:pPr>
          </w:p>
        </w:tc>
        <w:tc>
          <w:tcPr>
            <w:tcW w:w="1271" w:type="dxa"/>
            <w:vMerge w:val="continue"/>
            <w:vAlign w:val="center"/>
          </w:tcPr>
          <w:p w14:paraId="6E462C6C">
            <w:pPr>
              <w:adjustRightInd w:val="0"/>
              <w:snapToGrid w:val="0"/>
              <w:jc w:val="center"/>
              <w:rPr>
                <w:rFonts w:ascii="Times New Roman" w:hAnsi="Times New Roman"/>
              </w:rPr>
            </w:pPr>
          </w:p>
        </w:tc>
        <w:tc>
          <w:tcPr>
            <w:tcW w:w="2183" w:type="dxa"/>
            <w:vMerge w:val="continue"/>
            <w:vAlign w:val="center"/>
          </w:tcPr>
          <w:p w14:paraId="35D097D7">
            <w:pPr>
              <w:adjustRightInd w:val="0"/>
              <w:snapToGrid w:val="0"/>
              <w:jc w:val="center"/>
              <w:rPr>
                <w:rFonts w:ascii="Times New Roman" w:hAnsi="Times New Roman"/>
              </w:rPr>
            </w:pPr>
          </w:p>
        </w:tc>
        <w:tc>
          <w:tcPr>
            <w:tcW w:w="867" w:type="dxa"/>
            <w:vMerge w:val="continue"/>
            <w:vAlign w:val="center"/>
          </w:tcPr>
          <w:p w14:paraId="10E15B2A">
            <w:pPr>
              <w:adjustRightInd w:val="0"/>
              <w:snapToGrid w:val="0"/>
              <w:jc w:val="center"/>
              <w:rPr>
                <w:rFonts w:ascii="Times New Roman" w:hAnsi="Times New Roman"/>
              </w:rPr>
            </w:pPr>
          </w:p>
        </w:tc>
        <w:tc>
          <w:tcPr>
            <w:tcW w:w="916" w:type="dxa"/>
            <w:vMerge w:val="continue"/>
            <w:vAlign w:val="center"/>
          </w:tcPr>
          <w:p w14:paraId="7EF23EC1">
            <w:pPr>
              <w:adjustRightInd w:val="0"/>
              <w:snapToGrid w:val="0"/>
              <w:jc w:val="center"/>
              <w:rPr>
                <w:rFonts w:ascii="Times New Roman" w:hAnsi="Times New Roman"/>
              </w:rPr>
            </w:pPr>
          </w:p>
        </w:tc>
        <w:tc>
          <w:tcPr>
            <w:tcW w:w="1100" w:type="dxa"/>
            <w:vMerge w:val="continue"/>
            <w:vAlign w:val="center"/>
          </w:tcPr>
          <w:p w14:paraId="2F9E095D">
            <w:pPr>
              <w:adjustRightInd w:val="0"/>
              <w:snapToGrid w:val="0"/>
              <w:jc w:val="center"/>
              <w:rPr>
                <w:rFonts w:ascii="Times New Roman" w:hAnsi="Times New Roman"/>
              </w:rPr>
            </w:pPr>
          </w:p>
        </w:tc>
        <w:tc>
          <w:tcPr>
            <w:tcW w:w="1100" w:type="dxa"/>
            <w:vMerge w:val="continue"/>
            <w:vAlign w:val="center"/>
          </w:tcPr>
          <w:p w14:paraId="2A2152E6">
            <w:pPr>
              <w:adjustRightInd w:val="0"/>
              <w:snapToGrid w:val="0"/>
              <w:jc w:val="center"/>
              <w:rPr>
                <w:rFonts w:ascii="Times New Roman" w:hAnsi="Times New Roman"/>
              </w:rPr>
            </w:pPr>
          </w:p>
        </w:tc>
        <w:tc>
          <w:tcPr>
            <w:tcW w:w="1617" w:type="dxa"/>
            <w:vAlign w:val="center"/>
          </w:tcPr>
          <w:p w14:paraId="4AC9CACD">
            <w:pPr>
              <w:adjustRightInd w:val="0"/>
              <w:snapToGrid w:val="0"/>
              <w:jc w:val="center"/>
              <w:rPr>
                <w:rFonts w:ascii="Times New Roman" w:hAnsi="Times New Roman"/>
              </w:rPr>
            </w:pPr>
            <w:r>
              <w:rPr>
                <w:rFonts w:hint="eastAsia" w:ascii="Times New Roman" w:hAnsi="Times New Roman" w:eastAsia="仿宋_GB2312"/>
                <w:sz w:val="24"/>
                <w:szCs w:val="24"/>
              </w:rPr>
              <w:t>重复利用率</w:t>
            </w:r>
          </w:p>
        </w:tc>
        <w:tc>
          <w:tcPr>
            <w:tcW w:w="1717" w:type="dxa"/>
            <w:vAlign w:val="center"/>
          </w:tcPr>
          <w:p w14:paraId="5B5AD4ED">
            <w:pPr>
              <w:adjustRightInd w:val="0"/>
              <w:snapToGrid w:val="0"/>
              <w:jc w:val="center"/>
              <w:rPr>
                <w:rFonts w:ascii="Times New Roman" w:hAnsi="Times New Roman"/>
              </w:rPr>
            </w:pPr>
          </w:p>
        </w:tc>
        <w:tc>
          <w:tcPr>
            <w:tcW w:w="2555" w:type="dxa"/>
            <w:vMerge w:val="continue"/>
            <w:vAlign w:val="center"/>
          </w:tcPr>
          <w:p w14:paraId="3F40759B">
            <w:pPr>
              <w:adjustRightInd w:val="0"/>
              <w:snapToGrid w:val="0"/>
              <w:jc w:val="center"/>
              <w:rPr>
                <w:rFonts w:ascii="Times New Roman" w:hAnsi="Times New Roman"/>
              </w:rPr>
            </w:pPr>
          </w:p>
        </w:tc>
      </w:tr>
      <w:tr w14:paraId="371D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14:paraId="1B6901CF">
            <w:pPr>
              <w:adjustRightInd w:val="0"/>
              <w:snapToGrid w:val="0"/>
              <w:jc w:val="center"/>
              <w:rPr>
                <w:rFonts w:ascii="Times New Roman" w:hAnsi="Times New Roman" w:eastAsia="仿宋_GB2312"/>
                <w:sz w:val="24"/>
                <w:szCs w:val="24"/>
              </w:rPr>
            </w:pPr>
          </w:p>
        </w:tc>
        <w:tc>
          <w:tcPr>
            <w:tcW w:w="1271" w:type="dxa"/>
            <w:vMerge w:val="continue"/>
            <w:vAlign w:val="center"/>
          </w:tcPr>
          <w:p w14:paraId="396869D6">
            <w:pPr>
              <w:adjustRightInd w:val="0"/>
              <w:snapToGrid w:val="0"/>
              <w:jc w:val="center"/>
              <w:rPr>
                <w:rFonts w:ascii="Times New Roman" w:hAnsi="Times New Roman" w:eastAsia="仿宋_GB2312"/>
                <w:sz w:val="24"/>
                <w:szCs w:val="24"/>
              </w:rPr>
            </w:pPr>
          </w:p>
        </w:tc>
        <w:tc>
          <w:tcPr>
            <w:tcW w:w="2183" w:type="dxa"/>
            <w:vAlign w:val="center"/>
          </w:tcPr>
          <w:p w14:paraId="604E551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间接冷却水循环率</w:t>
            </w:r>
          </w:p>
        </w:tc>
        <w:tc>
          <w:tcPr>
            <w:tcW w:w="867" w:type="dxa"/>
            <w:vAlign w:val="center"/>
          </w:tcPr>
          <w:p w14:paraId="7667AF1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3116" w:type="dxa"/>
            <w:gridSpan w:val="3"/>
            <w:vAlign w:val="center"/>
          </w:tcPr>
          <w:p w14:paraId="5408F42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3334" w:type="dxa"/>
            <w:gridSpan w:val="2"/>
            <w:vAlign w:val="center"/>
          </w:tcPr>
          <w:p w14:paraId="7AF10ED0">
            <w:pPr>
              <w:adjustRightInd w:val="0"/>
              <w:snapToGrid w:val="0"/>
              <w:jc w:val="center"/>
              <w:rPr>
                <w:rFonts w:ascii="Times New Roman" w:hAnsi="Times New Roman" w:eastAsia="仿宋_GB2312"/>
                <w:sz w:val="24"/>
                <w:szCs w:val="24"/>
              </w:rPr>
            </w:pPr>
          </w:p>
        </w:tc>
        <w:tc>
          <w:tcPr>
            <w:tcW w:w="2555" w:type="dxa"/>
            <w:vAlign w:val="center"/>
          </w:tcPr>
          <w:p w14:paraId="474FF5B5">
            <w:pPr>
              <w:adjustRightInd w:val="0"/>
              <w:snapToGrid w:val="0"/>
              <w:jc w:val="center"/>
              <w:rPr>
                <w:rFonts w:ascii="Times New Roman" w:hAnsi="Times New Roman" w:eastAsia="仿宋_GB2312"/>
                <w:sz w:val="24"/>
                <w:szCs w:val="24"/>
              </w:rPr>
            </w:pPr>
          </w:p>
        </w:tc>
      </w:tr>
      <w:tr w14:paraId="7946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Merge w:val="continue"/>
            <w:vAlign w:val="center"/>
          </w:tcPr>
          <w:p w14:paraId="45BD0858">
            <w:pPr>
              <w:adjustRightInd w:val="0"/>
              <w:snapToGrid w:val="0"/>
              <w:jc w:val="center"/>
              <w:rPr>
                <w:rFonts w:ascii="Times New Roman" w:hAnsi="Times New Roman" w:eastAsia="仿宋_GB2312"/>
                <w:sz w:val="24"/>
                <w:szCs w:val="24"/>
              </w:rPr>
            </w:pPr>
          </w:p>
        </w:tc>
        <w:tc>
          <w:tcPr>
            <w:tcW w:w="1271" w:type="dxa"/>
            <w:vMerge w:val="continue"/>
            <w:vAlign w:val="center"/>
          </w:tcPr>
          <w:p w14:paraId="39F7DB55">
            <w:pPr>
              <w:adjustRightInd w:val="0"/>
              <w:snapToGrid w:val="0"/>
              <w:jc w:val="center"/>
              <w:rPr>
                <w:rFonts w:ascii="Times New Roman" w:hAnsi="Times New Roman" w:eastAsia="仿宋_GB2312"/>
                <w:sz w:val="24"/>
                <w:szCs w:val="24"/>
              </w:rPr>
            </w:pPr>
          </w:p>
        </w:tc>
        <w:tc>
          <w:tcPr>
            <w:tcW w:w="2183" w:type="dxa"/>
            <w:vAlign w:val="center"/>
          </w:tcPr>
          <w:p w14:paraId="5B5452C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废水回用率</w:t>
            </w:r>
          </w:p>
        </w:tc>
        <w:tc>
          <w:tcPr>
            <w:tcW w:w="867" w:type="dxa"/>
            <w:vAlign w:val="center"/>
          </w:tcPr>
          <w:p w14:paraId="3A57EC0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3116" w:type="dxa"/>
            <w:gridSpan w:val="3"/>
            <w:vAlign w:val="center"/>
          </w:tcPr>
          <w:p w14:paraId="6E36C61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≥75</w:t>
            </w:r>
          </w:p>
        </w:tc>
        <w:tc>
          <w:tcPr>
            <w:tcW w:w="3334" w:type="dxa"/>
            <w:gridSpan w:val="2"/>
            <w:vAlign w:val="center"/>
          </w:tcPr>
          <w:p w14:paraId="6877CF61">
            <w:pPr>
              <w:adjustRightInd w:val="0"/>
              <w:snapToGrid w:val="0"/>
              <w:jc w:val="center"/>
              <w:rPr>
                <w:rFonts w:ascii="Times New Roman" w:hAnsi="Times New Roman" w:eastAsia="仿宋_GB2312"/>
                <w:sz w:val="24"/>
                <w:szCs w:val="24"/>
              </w:rPr>
            </w:pPr>
          </w:p>
        </w:tc>
        <w:tc>
          <w:tcPr>
            <w:tcW w:w="2555" w:type="dxa"/>
            <w:vAlign w:val="center"/>
          </w:tcPr>
          <w:p w14:paraId="77B6A3CC">
            <w:pPr>
              <w:adjustRightInd w:val="0"/>
              <w:snapToGrid w:val="0"/>
              <w:jc w:val="center"/>
              <w:rPr>
                <w:rFonts w:ascii="Times New Roman" w:hAnsi="Times New Roman" w:eastAsia="仿宋_GB2312"/>
                <w:sz w:val="24"/>
                <w:szCs w:val="24"/>
              </w:rPr>
            </w:pPr>
          </w:p>
        </w:tc>
      </w:tr>
      <w:tr w14:paraId="0482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7" w:type="dxa"/>
            <w:vAlign w:val="center"/>
          </w:tcPr>
          <w:p w14:paraId="6774DCBC">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71" w:type="dxa"/>
            <w:vAlign w:val="center"/>
          </w:tcPr>
          <w:p w14:paraId="3699685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2183" w:type="dxa"/>
            <w:vAlign w:val="center"/>
          </w:tcPr>
          <w:p w14:paraId="493D117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867" w:type="dxa"/>
            <w:vAlign w:val="center"/>
          </w:tcPr>
          <w:p w14:paraId="7064BFE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3116" w:type="dxa"/>
            <w:gridSpan w:val="3"/>
            <w:vAlign w:val="center"/>
          </w:tcPr>
          <w:p w14:paraId="0FD181D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w:t>
            </w:r>
          </w:p>
        </w:tc>
        <w:tc>
          <w:tcPr>
            <w:tcW w:w="3334" w:type="dxa"/>
            <w:gridSpan w:val="2"/>
            <w:vAlign w:val="center"/>
          </w:tcPr>
          <w:p w14:paraId="4EF69A44">
            <w:pPr>
              <w:adjustRightInd w:val="0"/>
              <w:snapToGrid w:val="0"/>
              <w:jc w:val="center"/>
              <w:rPr>
                <w:rFonts w:ascii="Times New Roman" w:hAnsi="Times New Roman" w:eastAsia="仿宋_GB2312"/>
                <w:sz w:val="24"/>
                <w:szCs w:val="24"/>
              </w:rPr>
            </w:pPr>
          </w:p>
        </w:tc>
        <w:tc>
          <w:tcPr>
            <w:tcW w:w="2555" w:type="dxa"/>
            <w:vAlign w:val="center"/>
          </w:tcPr>
          <w:p w14:paraId="75F8E274">
            <w:pPr>
              <w:adjustRightInd w:val="0"/>
              <w:snapToGrid w:val="0"/>
              <w:jc w:val="center"/>
              <w:rPr>
                <w:rFonts w:ascii="Times New Roman" w:hAnsi="Times New Roman" w:eastAsia="仿宋_GB2312"/>
                <w:sz w:val="24"/>
                <w:szCs w:val="24"/>
              </w:rPr>
            </w:pPr>
          </w:p>
        </w:tc>
      </w:tr>
      <w:tr w14:paraId="3DE4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163" w:type="dxa"/>
            <w:gridSpan w:val="10"/>
            <w:vAlign w:val="center"/>
          </w:tcPr>
          <w:p w14:paraId="232A4418">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34610-2017《节水型企业 炼焦行业》</w:t>
            </w:r>
            <w:r>
              <w:rPr>
                <w:rFonts w:hint="eastAsia" w:ascii="Times New Roman" w:hAnsi="Times New Roman" w:eastAsia="仿宋_GB2312"/>
                <w:szCs w:val="21"/>
              </w:rPr>
              <w:t>。</w:t>
            </w:r>
          </w:p>
        </w:tc>
      </w:tr>
    </w:tbl>
    <w:p w14:paraId="49A87ED9">
      <w:pPr>
        <w:spacing w:line="360" w:lineRule="auto"/>
        <w:ind w:firstLine="560" w:firstLineChars="200"/>
        <w:textAlignment w:val="baseline"/>
        <w:rPr>
          <w:rFonts w:ascii="Times New Roman" w:hAnsi="Times New Roman" w:eastAsia="仿宋_GB2312"/>
          <w:b w:val="0"/>
          <w:color w:val="000000"/>
          <w:sz w:val="28"/>
          <w:szCs w:val="28"/>
        </w:rPr>
      </w:pPr>
    </w:p>
    <w:p w14:paraId="4DA849B8">
      <w:pPr>
        <w:spacing w:line="360" w:lineRule="auto"/>
        <w:ind w:firstLine="560" w:firstLineChars="200"/>
        <w:textAlignment w:val="baseline"/>
        <w:rPr>
          <w:rFonts w:ascii="Times New Roman" w:hAnsi="Times New Roman" w:eastAsia="仿宋_GB2312"/>
          <w:b w:val="0"/>
          <w:color w:val="000000"/>
          <w:sz w:val="28"/>
          <w:szCs w:val="28"/>
        </w:rPr>
        <w:sectPr>
          <w:headerReference r:id="rId12" w:type="default"/>
          <w:pgSz w:w="16838" w:h="11906" w:orient="landscape"/>
          <w:pgMar w:top="1800" w:right="1440" w:bottom="1800" w:left="1440" w:header="851" w:footer="992" w:gutter="0"/>
          <w:cols w:space="720" w:num="1"/>
          <w:docGrid w:type="lines" w:linePitch="312" w:charSpace="0"/>
        </w:sectPr>
      </w:pPr>
    </w:p>
    <w:p w14:paraId="6D53BDEA">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 xml:space="preserve">3 </w:t>
      </w:r>
      <w:r>
        <w:rPr>
          <w:rFonts w:ascii="Times New Roman" w:hAnsi="Times New Roman" w:eastAsia="仿宋_GB2312"/>
          <w:bCs/>
          <w:color w:val="000000"/>
          <w:sz w:val="32"/>
          <w:szCs w:val="32"/>
        </w:rPr>
        <w:t>石油炼制行业技术指标自评表</w:t>
      </w:r>
    </w:p>
    <w:tbl>
      <w:tblPr>
        <w:tblStyle w:val="16"/>
        <w:tblW w:w="1416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9"/>
        <w:gridCol w:w="1252"/>
        <w:gridCol w:w="3311"/>
        <w:gridCol w:w="1442"/>
        <w:gridCol w:w="2306"/>
        <w:gridCol w:w="2289"/>
        <w:gridCol w:w="2314"/>
      </w:tblGrid>
      <w:tr w14:paraId="0A613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tcMar>
              <w:top w:w="0" w:type="dxa"/>
              <w:left w:w="108" w:type="dxa"/>
              <w:bottom w:w="0" w:type="dxa"/>
              <w:right w:w="108" w:type="dxa"/>
            </w:tcMar>
            <w:vAlign w:val="center"/>
          </w:tcPr>
          <w:p w14:paraId="73F157FC">
            <w:pPr>
              <w:adjustRightInd w:val="0"/>
              <w:snapToGrid w:val="0"/>
              <w:jc w:val="center"/>
              <w:rPr>
                <w:rFonts w:hint="eastAsia"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序号</w:t>
            </w:r>
          </w:p>
        </w:tc>
        <w:tc>
          <w:tcPr>
            <w:tcW w:w="1252" w:type="dxa"/>
            <w:tcMar>
              <w:top w:w="0" w:type="dxa"/>
              <w:left w:w="108" w:type="dxa"/>
              <w:bottom w:w="0" w:type="dxa"/>
              <w:right w:w="108" w:type="dxa"/>
            </w:tcMar>
            <w:vAlign w:val="center"/>
          </w:tcPr>
          <w:p w14:paraId="05CAA110">
            <w:pPr>
              <w:adjustRightInd w:val="0"/>
              <w:snapToGrid w:val="0"/>
              <w:jc w:val="center"/>
              <w:rPr>
                <w:rFonts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技术</w:t>
            </w:r>
            <w:r>
              <w:rPr>
                <w:rFonts w:ascii="Times New Roman" w:hAnsi="Times New Roman" w:eastAsia="仿宋_GB2312"/>
                <w:b w:val="0"/>
                <w:bCs/>
                <w:kern w:val="0"/>
                <w:sz w:val="24"/>
                <w:szCs w:val="24"/>
              </w:rPr>
              <w:t>内容</w:t>
            </w:r>
          </w:p>
        </w:tc>
        <w:tc>
          <w:tcPr>
            <w:tcW w:w="3311" w:type="dxa"/>
            <w:tcMar>
              <w:top w:w="0" w:type="dxa"/>
              <w:left w:w="108" w:type="dxa"/>
              <w:bottom w:w="0" w:type="dxa"/>
              <w:right w:w="108" w:type="dxa"/>
            </w:tcMar>
            <w:vAlign w:val="center"/>
          </w:tcPr>
          <w:p w14:paraId="4CCE45AB">
            <w:pPr>
              <w:adjustRightInd w:val="0"/>
              <w:snapToGrid w:val="0"/>
              <w:jc w:val="center"/>
              <w:rPr>
                <w:rFonts w:ascii="Times New Roman" w:hAnsi="Times New Roman" w:eastAsia="仿宋_GB2312"/>
                <w:b w:val="0"/>
                <w:bCs/>
                <w:kern w:val="0"/>
                <w:sz w:val="24"/>
                <w:szCs w:val="24"/>
              </w:rPr>
            </w:pPr>
            <w:r>
              <w:rPr>
                <w:rFonts w:ascii="Times New Roman" w:hAnsi="Times New Roman" w:eastAsia="仿宋_GB2312"/>
                <w:b w:val="0"/>
                <w:bCs/>
                <w:kern w:val="0"/>
                <w:sz w:val="24"/>
                <w:szCs w:val="24"/>
              </w:rPr>
              <w:t>技术指标</w:t>
            </w:r>
          </w:p>
        </w:tc>
        <w:tc>
          <w:tcPr>
            <w:tcW w:w="1442" w:type="dxa"/>
            <w:tcMar>
              <w:top w:w="0" w:type="dxa"/>
              <w:left w:w="108" w:type="dxa"/>
              <w:bottom w:w="0" w:type="dxa"/>
              <w:right w:w="108" w:type="dxa"/>
            </w:tcMar>
            <w:vAlign w:val="center"/>
          </w:tcPr>
          <w:p w14:paraId="5F944C2F">
            <w:pPr>
              <w:adjustRightInd w:val="0"/>
              <w:snapToGrid w:val="0"/>
              <w:jc w:val="center"/>
              <w:rPr>
                <w:rFonts w:ascii="Times New Roman" w:hAnsi="Times New Roman" w:eastAsia="仿宋_GB2312"/>
                <w:b w:val="0"/>
                <w:bCs/>
                <w:kern w:val="0"/>
                <w:sz w:val="24"/>
                <w:szCs w:val="24"/>
              </w:rPr>
            </w:pPr>
            <w:r>
              <w:rPr>
                <w:rFonts w:ascii="Times New Roman" w:hAnsi="Times New Roman" w:eastAsia="仿宋_GB2312"/>
                <w:b w:val="0"/>
                <w:bCs/>
                <w:kern w:val="0"/>
                <w:sz w:val="24"/>
                <w:szCs w:val="24"/>
              </w:rPr>
              <w:t>单位</w:t>
            </w:r>
          </w:p>
        </w:tc>
        <w:tc>
          <w:tcPr>
            <w:tcW w:w="2306" w:type="dxa"/>
            <w:tcMar>
              <w:top w:w="0" w:type="dxa"/>
              <w:left w:w="108" w:type="dxa"/>
              <w:bottom w:w="0" w:type="dxa"/>
              <w:right w:w="108" w:type="dxa"/>
            </w:tcMar>
            <w:vAlign w:val="center"/>
          </w:tcPr>
          <w:p w14:paraId="47519D75">
            <w:pPr>
              <w:adjustRightInd w:val="0"/>
              <w:snapToGrid w:val="0"/>
              <w:jc w:val="center"/>
              <w:rPr>
                <w:rFonts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评价</w:t>
            </w:r>
            <w:r>
              <w:rPr>
                <w:rFonts w:ascii="Times New Roman" w:hAnsi="Times New Roman" w:eastAsia="仿宋_GB2312"/>
                <w:b w:val="0"/>
                <w:bCs/>
                <w:kern w:val="0"/>
                <w:sz w:val="24"/>
                <w:szCs w:val="24"/>
              </w:rPr>
              <w:t>值</w:t>
            </w:r>
          </w:p>
        </w:tc>
        <w:tc>
          <w:tcPr>
            <w:tcW w:w="2289" w:type="dxa"/>
            <w:tcMar>
              <w:top w:w="0" w:type="dxa"/>
              <w:left w:w="108" w:type="dxa"/>
              <w:bottom w:w="0" w:type="dxa"/>
              <w:right w:w="108" w:type="dxa"/>
            </w:tcMar>
            <w:vAlign w:val="center"/>
          </w:tcPr>
          <w:p w14:paraId="146C62B2">
            <w:pPr>
              <w:adjustRightInd w:val="0"/>
              <w:snapToGrid w:val="0"/>
              <w:jc w:val="center"/>
              <w:rPr>
                <w:rFonts w:ascii="Times New Roman" w:hAnsi="Times New Roman" w:eastAsia="仿宋_GB2312"/>
                <w:b w:val="0"/>
                <w:bCs/>
                <w:sz w:val="24"/>
              </w:rPr>
            </w:pPr>
            <w:r>
              <w:rPr>
                <w:rFonts w:ascii="Times New Roman" w:hAnsi="Times New Roman" w:eastAsia="仿宋_GB2312"/>
                <w:b w:val="0"/>
                <w:bCs/>
                <w:sz w:val="24"/>
              </w:rPr>
              <w:t>自评结果</w:t>
            </w:r>
          </w:p>
        </w:tc>
        <w:tc>
          <w:tcPr>
            <w:tcW w:w="2314" w:type="dxa"/>
            <w:tcMar>
              <w:top w:w="0" w:type="dxa"/>
              <w:left w:w="108" w:type="dxa"/>
              <w:bottom w:w="0" w:type="dxa"/>
              <w:right w:w="108" w:type="dxa"/>
            </w:tcMar>
            <w:vAlign w:val="center"/>
          </w:tcPr>
          <w:p w14:paraId="547775C7">
            <w:pPr>
              <w:adjustRightInd w:val="0"/>
              <w:snapToGrid w:val="0"/>
              <w:jc w:val="center"/>
              <w:rPr>
                <w:rFonts w:ascii="Times New Roman" w:hAnsi="Times New Roman" w:eastAsia="仿宋_GB2312"/>
                <w:b w:val="0"/>
                <w:bCs/>
                <w:sz w:val="24"/>
              </w:rPr>
            </w:pPr>
            <w:r>
              <w:rPr>
                <w:rFonts w:hint="eastAsia" w:ascii="Times New Roman" w:hAnsi="Times New Roman" w:eastAsia="仿宋_GB2312"/>
                <w:b w:val="0"/>
                <w:bCs/>
                <w:sz w:val="24"/>
                <w:szCs w:val="24"/>
              </w:rPr>
              <w:t>证明材料索引</w:t>
            </w:r>
          </w:p>
        </w:tc>
      </w:tr>
      <w:tr w14:paraId="5E532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tcMar>
              <w:top w:w="0" w:type="dxa"/>
              <w:left w:w="108" w:type="dxa"/>
              <w:bottom w:w="0" w:type="dxa"/>
              <w:right w:w="108" w:type="dxa"/>
            </w:tcMar>
            <w:vAlign w:val="center"/>
          </w:tcPr>
          <w:p w14:paraId="596A8817">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1</w:t>
            </w:r>
          </w:p>
        </w:tc>
        <w:tc>
          <w:tcPr>
            <w:tcW w:w="1252" w:type="dxa"/>
            <w:tcMar>
              <w:top w:w="0" w:type="dxa"/>
              <w:left w:w="108" w:type="dxa"/>
              <w:bottom w:w="0" w:type="dxa"/>
              <w:right w:w="108" w:type="dxa"/>
            </w:tcMar>
            <w:vAlign w:val="center"/>
          </w:tcPr>
          <w:p w14:paraId="355D2B1B">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取水量</w:t>
            </w:r>
          </w:p>
        </w:tc>
        <w:tc>
          <w:tcPr>
            <w:tcW w:w="3311" w:type="dxa"/>
            <w:tcMar>
              <w:top w:w="0" w:type="dxa"/>
              <w:left w:w="108" w:type="dxa"/>
              <w:bottom w:w="0" w:type="dxa"/>
              <w:right w:w="108" w:type="dxa"/>
            </w:tcMar>
            <w:vAlign w:val="center"/>
          </w:tcPr>
          <w:p w14:paraId="3E602B5D">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加工吨原</w:t>
            </w:r>
            <w:r>
              <w:rPr>
                <w:rFonts w:hint="eastAsia" w:eastAsia="仿宋_GB2312"/>
                <w:kern w:val="0"/>
                <w:sz w:val="24"/>
                <w:szCs w:val="24"/>
                <w:lang w:eastAsia="zh-CN"/>
              </w:rPr>
              <w:t>（</w:t>
            </w:r>
            <w:r>
              <w:rPr>
                <w:rFonts w:ascii="Times New Roman" w:hAnsi="Times New Roman" w:eastAsia="仿宋_GB2312"/>
                <w:kern w:val="0"/>
                <w:sz w:val="24"/>
                <w:szCs w:val="24"/>
              </w:rPr>
              <w:t>料</w:t>
            </w:r>
            <w:r>
              <w:rPr>
                <w:rFonts w:hint="eastAsia" w:eastAsia="仿宋_GB2312"/>
                <w:kern w:val="0"/>
                <w:sz w:val="24"/>
                <w:szCs w:val="24"/>
                <w:lang w:eastAsia="zh-CN"/>
              </w:rPr>
              <w:t>）</w:t>
            </w:r>
            <w:r>
              <w:rPr>
                <w:rFonts w:ascii="Times New Roman" w:hAnsi="Times New Roman" w:eastAsia="仿宋_GB2312"/>
                <w:kern w:val="0"/>
                <w:sz w:val="24"/>
                <w:szCs w:val="24"/>
              </w:rPr>
              <w:t>油取水量</w:t>
            </w:r>
          </w:p>
        </w:tc>
        <w:tc>
          <w:tcPr>
            <w:tcW w:w="1442" w:type="dxa"/>
            <w:tcMar>
              <w:top w:w="0" w:type="dxa"/>
              <w:left w:w="108" w:type="dxa"/>
              <w:bottom w:w="0" w:type="dxa"/>
              <w:right w:w="108" w:type="dxa"/>
            </w:tcMar>
            <w:vAlign w:val="center"/>
          </w:tcPr>
          <w:p w14:paraId="7DA98D86">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m</w:t>
            </w:r>
            <w:r>
              <w:rPr>
                <w:rFonts w:ascii="Times New Roman" w:hAnsi="Times New Roman" w:eastAsia="仿宋_GB2312"/>
                <w:kern w:val="0"/>
                <w:sz w:val="24"/>
                <w:szCs w:val="24"/>
                <w:vertAlign w:val="superscript"/>
              </w:rPr>
              <w:t>3</w:t>
            </w:r>
            <w:r>
              <w:rPr>
                <w:rFonts w:ascii="Times New Roman" w:hAnsi="Times New Roman" w:eastAsia="仿宋_GB2312"/>
                <w:kern w:val="0"/>
                <w:sz w:val="24"/>
                <w:szCs w:val="24"/>
              </w:rPr>
              <w:t>／t</w:t>
            </w:r>
          </w:p>
        </w:tc>
        <w:tc>
          <w:tcPr>
            <w:tcW w:w="2306" w:type="dxa"/>
            <w:tcMar>
              <w:top w:w="0" w:type="dxa"/>
              <w:left w:w="108" w:type="dxa"/>
              <w:bottom w:w="0" w:type="dxa"/>
              <w:right w:w="108" w:type="dxa"/>
            </w:tcMar>
            <w:vAlign w:val="center"/>
          </w:tcPr>
          <w:p w14:paraId="7B825B94">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≤0.7</w:t>
            </w:r>
          </w:p>
        </w:tc>
        <w:tc>
          <w:tcPr>
            <w:tcW w:w="2289" w:type="dxa"/>
            <w:tcMar>
              <w:top w:w="0" w:type="dxa"/>
              <w:left w:w="108" w:type="dxa"/>
              <w:bottom w:w="0" w:type="dxa"/>
              <w:right w:w="108" w:type="dxa"/>
            </w:tcMar>
            <w:vAlign w:val="center"/>
          </w:tcPr>
          <w:p w14:paraId="5A863B32">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354998AA">
            <w:pPr>
              <w:adjustRightInd w:val="0"/>
              <w:snapToGrid w:val="0"/>
              <w:jc w:val="center"/>
              <w:rPr>
                <w:rFonts w:ascii="Times New Roman" w:hAnsi="Times New Roman" w:eastAsia="仿宋_GB2312"/>
                <w:kern w:val="0"/>
                <w:sz w:val="24"/>
                <w:szCs w:val="24"/>
              </w:rPr>
            </w:pPr>
          </w:p>
        </w:tc>
      </w:tr>
      <w:tr w14:paraId="720BC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restart"/>
            <w:tcMar>
              <w:top w:w="0" w:type="dxa"/>
              <w:left w:w="108" w:type="dxa"/>
              <w:bottom w:w="0" w:type="dxa"/>
              <w:right w:w="108" w:type="dxa"/>
            </w:tcMar>
            <w:vAlign w:val="center"/>
          </w:tcPr>
          <w:p w14:paraId="310811BE">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2</w:t>
            </w:r>
          </w:p>
        </w:tc>
        <w:tc>
          <w:tcPr>
            <w:tcW w:w="1252" w:type="dxa"/>
            <w:vMerge w:val="restart"/>
            <w:tcMar>
              <w:top w:w="0" w:type="dxa"/>
              <w:left w:w="108" w:type="dxa"/>
              <w:bottom w:w="0" w:type="dxa"/>
              <w:right w:w="108" w:type="dxa"/>
            </w:tcMar>
            <w:vAlign w:val="center"/>
          </w:tcPr>
          <w:p w14:paraId="3551B7EE">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重复利用</w:t>
            </w:r>
          </w:p>
        </w:tc>
        <w:tc>
          <w:tcPr>
            <w:tcW w:w="3311" w:type="dxa"/>
            <w:tcMar>
              <w:top w:w="0" w:type="dxa"/>
              <w:left w:w="108" w:type="dxa"/>
              <w:bottom w:w="0" w:type="dxa"/>
              <w:right w:w="108" w:type="dxa"/>
            </w:tcMar>
            <w:vAlign w:val="center"/>
          </w:tcPr>
          <w:p w14:paraId="6B2CD539">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重复利用率</w:t>
            </w:r>
          </w:p>
        </w:tc>
        <w:tc>
          <w:tcPr>
            <w:tcW w:w="1442" w:type="dxa"/>
            <w:tcMar>
              <w:top w:w="0" w:type="dxa"/>
              <w:left w:w="108" w:type="dxa"/>
              <w:bottom w:w="0" w:type="dxa"/>
              <w:right w:w="108" w:type="dxa"/>
            </w:tcMar>
            <w:vAlign w:val="center"/>
          </w:tcPr>
          <w:p w14:paraId="4A0B0548">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2601B603">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≥97.5</w:t>
            </w:r>
          </w:p>
        </w:tc>
        <w:tc>
          <w:tcPr>
            <w:tcW w:w="2289" w:type="dxa"/>
            <w:tcMar>
              <w:top w:w="0" w:type="dxa"/>
              <w:left w:w="108" w:type="dxa"/>
              <w:bottom w:w="0" w:type="dxa"/>
              <w:right w:w="108" w:type="dxa"/>
            </w:tcMar>
            <w:vAlign w:val="center"/>
          </w:tcPr>
          <w:p w14:paraId="344DC265">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321E9F4F">
            <w:pPr>
              <w:adjustRightInd w:val="0"/>
              <w:snapToGrid w:val="0"/>
              <w:jc w:val="center"/>
              <w:rPr>
                <w:rFonts w:ascii="Times New Roman" w:hAnsi="Times New Roman" w:eastAsia="仿宋_GB2312"/>
                <w:kern w:val="0"/>
                <w:sz w:val="24"/>
                <w:szCs w:val="24"/>
              </w:rPr>
            </w:pPr>
          </w:p>
        </w:tc>
      </w:tr>
      <w:tr w14:paraId="25177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continue"/>
            <w:vAlign w:val="center"/>
          </w:tcPr>
          <w:p w14:paraId="23F81D41">
            <w:pPr>
              <w:adjustRightInd w:val="0"/>
              <w:snapToGrid w:val="0"/>
              <w:jc w:val="center"/>
              <w:rPr>
                <w:rFonts w:ascii="Times New Roman" w:hAnsi="Times New Roman" w:eastAsia="仿宋_GB2312"/>
                <w:kern w:val="0"/>
                <w:sz w:val="24"/>
                <w:szCs w:val="24"/>
              </w:rPr>
            </w:pPr>
          </w:p>
        </w:tc>
        <w:tc>
          <w:tcPr>
            <w:tcW w:w="1252" w:type="dxa"/>
            <w:vMerge w:val="continue"/>
            <w:vAlign w:val="center"/>
          </w:tcPr>
          <w:p w14:paraId="41752679">
            <w:pPr>
              <w:adjustRightInd w:val="0"/>
              <w:snapToGrid w:val="0"/>
              <w:jc w:val="center"/>
              <w:rPr>
                <w:rFonts w:ascii="Times New Roman" w:hAnsi="Times New Roman" w:eastAsia="仿宋_GB2312"/>
                <w:kern w:val="0"/>
                <w:sz w:val="24"/>
                <w:szCs w:val="24"/>
              </w:rPr>
            </w:pPr>
          </w:p>
        </w:tc>
        <w:tc>
          <w:tcPr>
            <w:tcW w:w="3311" w:type="dxa"/>
            <w:tcMar>
              <w:top w:w="0" w:type="dxa"/>
              <w:left w:w="108" w:type="dxa"/>
              <w:bottom w:w="0" w:type="dxa"/>
              <w:right w:w="108" w:type="dxa"/>
            </w:tcMar>
            <w:vAlign w:val="center"/>
          </w:tcPr>
          <w:p w14:paraId="6AAC752C">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浓缩倍数</w:t>
            </w:r>
          </w:p>
        </w:tc>
        <w:tc>
          <w:tcPr>
            <w:tcW w:w="1442" w:type="dxa"/>
            <w:tcMar>
              <w:top w:w="0" w:type="dxa"/>
              <w:left w:w="108" w:type="dxa"/>
              <w:bottom w:w="0" w:type="dxa"/>
              <w:right w:w="108" w:type="dxa"/>
            </w:tcMar>
            <w:vAlign w:val="center"/>
          </w:tcPr>
          <w:p w14:paraId="7630D13C">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倍</w:t>
            </w:r>
          </w:p>
        </w:tc>
        <w:tc>
          <w:tcPr>
            <w:tcW w:w="2306" w:type="dxa"/>
            <w:tcMar>
              <w:top w:w="0" w:type="dxa"/>
              <w:left w:w="108" w:type="dxa"/>
              <w:bottom w:w="0" w:type="dxa"/>
              <w:right w:w="108" w:type="dxa"/>
            </w:tcMar>
            <w:vAlign w:val="center"/>
          </w:tcPr>
          <w:p w14:paraId="2F3C8CE9">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≥4.0</w:t>
            </w:r>
          </w:p>
        </w:tc>
        <w:tc>
          <w:tcPr>
            <w:tcW w:w="2289" w:type="dxa"/>
            <w:tcMar>
              <w:top w:w="0" w:type="dxa"/>
              <w:left w:w="108" w:type="dxa"/>
              <w:bottom w:w="0" w:type="dxa"/>
              <w:right w:w="108" w:type="dxa"/>
            </w:tcMar>
            <w:vAlign w:val="center"/>
          </w:tcPr>
          <w:p w14:paraId="4B5D43FA">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4714FB10">
            <w:pPr>
              <w:adjustRightInd w:val="0"/>
              <w:snapToGrid w:val="0"/>
              <w:jc w:val="center"/>
              <w:rPr>
                <w:rFonts w:ascii="Times New Roman" w:hAnsi="Times New Roman" w:eastAsia="仿宋_GB2312"/>
                <w:kern w:val="0"/>
                <w:sz w:val="24"/>
                <w:szCs w:val="24"/>
              </w:rPr>
            </w:pPr>
          </w:p>
        </w:tc>
      </w:tr>
      <w:tr w14:paraId="2722C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continue"/>
            <w:vAlign w:val="center"/>
          </w:tcPr>
          <w:p w14:paraId="6390C210">
            <w:pPr>
              <w:adjustRightInd w:val="0"/>
              <w:snapToGrid w:val="0"/>
              <w:jc w:val="center"/>
              <w:rPr>
                <w:rFonts w:ascii="Times New Roman" w:hAnsi="Times New Roman" w:eastAsia="仿宋_GB2312"/>
                <w:kern w:val="0"/>
                <w:sz w:val="24"/>
                <w:szCs w:val="24"/>
              </w:rPr>
            </w:pPr>
          </w:p>
        </w:tc>
        <w:tc>
          <w:tcPr>
            <w:tcW w:w="1252" w:type="dxa"/>
            <w:vMerge w:val="continue"/>
            <w:vAlign w:val="center"/>
          </w:tcPr>
          <w:p w14:paraId="3AAB67FD">
            <w:pPr>
              <w:adjustRightInd w:val="0"/>
              <w:snapToGrid w:val="0"/>
              <w:jc w:val="center"/>
              <w:rPr>
                <w:rFonts w:ascii="Times New Roman" w:hAnsi="Times New Roman" w:eastAsia="仿宋_GB2312"/>
                <w:kern w:val="0"/>
                <w:sz w:val="24"/>
                <w:szCs w:val="24"/>
              </w:rPr>
            </w:pPr>
          </w:p>
        </w:tc>
        <w:tc>
          <w:tcPr>
            <w:tcW w:w="3311" w:type="dxa"/>
            <w:tcMar>
              <w:top w:w="0" w:type="dxa"/>
              <w:left w:w="108" w:type="dxa"/>
              <w:bottom w:w="0" w:type="dxa"/>
              <w:right w:w="108" w:type="dxa"/>
            </w:tcMar>
            <w:vAlign w:val="center"/>
          </w:tcPr>
          <w:p w14:paraId="7F884C5A">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软化水、除盐水制取系数</w:t>
            </w:r>
          </w:p>
        </w:tc>
        <w:tc>
          <w:tcPr>
            <w:tcW w:w="1442" w:type="dxa"/>
            <w:tcMar>
              <w:top w:w="0" w:type="dxa"/>
              <w:left w:w="108" w:type="dxa"/>
              <w:bottom w:w="0" w:type="dxa"/>
              <w:right w:w="108" w:type="dxa"/>
            </w:tcMar>
            <w:vAlign w:val="center"/>
          </w:tcPr>
          <w:p w14:paraId="1A357616">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3C6F19A6">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≤1.1</w:t>
            </w:r>
          </w:p>
        </w:tc>
        <w:tc>
          <w:tcPr>
            <w:tcW w:w="2289" w:type="dxa"/>
            <w:tcMar>
              <w:top w:w="0" w:type="dxa"/>
              <w:left w:w="108" w:type="dxa"/>
              <w:bottom w:w="0" w:type="dxa"/>
              <w:right w:w="108" w:type="dxa"/>
            </w:tcMar>
            <w:vAlign w:val="center"/>
          </w:tcPr>
          <w:p w14:paraId="65BF9C2F">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5C5E899A">
            <w:pPr>
              <w:adjustRightInd w:val="0"/>
              <w:snapToGrid w:val="0"/>
              <w:jc w:val="center"/>
              <w:rPr>
                <w:rFonts w:ascii="Times New Roman" w:hAnsi="Times New Roman" w:eastAsia="仿宋_GB2312"/>
                <w:kern w:val="0"/>
                <w:sz w:val="24"/>
                <w:szCs w:val="24"/>
              </w:rPr>
            </w:pPr>
          </w:p>
        </w:tc>
      </w:tr>
      <w:tr w14:paraId="596CB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continue"/>
            <w:vAlign w:val="center"/>
          </w:tcPr>
          <w:p w14:paraId="16ACA9B2">
            <w:pPr>
              <w:adjustRightInd w:val="0"/>
              <w:snapToGrid w:val="0"/>
              <w:jc w:val="center"/>
              <w:rPr>
                <w:rFonts w:ascii="Times New Roman" w:hAnsi="Times New Roman" w:eastAsia="仿宋_GB2312"/>
                <w:kern w:val="0"/>
                <w:sz w:val="24"/>
                <w:szCs w:val="24"/>
              </w:rPr>
            </w:pPr>
          </w:p>
        </w:tc>
        <w:tc>
          <w:tcPr>
            <w:tcW w:w="1252" w:type="dxa"/>
            <w:vMerge w:val="continue"/>
            <w:vAlign w:val="center"/>
          </w:tcPr>
          <w:p w14:paraId="68FDBF7C">
            <w:pPr>
              <w:adjustRightInd w:val="0"/>
              <w:snapToGrid w:val="0"/>
              <w:jc w:val="center"/>
              <w:rPr>
                <w:rFonts w:ascii="Times New Roman" w:hAnsi="Times New Roman" w:eastAsia="仿宋_GB2312"/>
                <w:kern w:val="0"/>
                <w:sz w:val="24"/>
                <w:szCs w:val="24"/>
              </w:rPr>
            </w:pPr>
          </w:p>
        </w:tc>
        <w:tc>
          <w:tcPr>
            <w:tcW w:w="3311" w:type="dxa"/>
            <w:tcMar>
              <w:top w:w="0" w:type="dxa"/>
              <w:left w:w="108" w:type="dxa"/>
              <w:bottom w:w="0" w:type="dxa"/>
              <w:right w:w="108" w:type="dxa"/>
            </w:tcMar>
            <w:vAlign w:val="center"/>
          </w:tcPr>
          <w:p w14:paraId="6BF2FAB4">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蒸汽冷凝水回收率</w:t>
            </w:r>
          </w:p>
        </w:tc>
        <w:tc>
          <w:tcPr>
            <w:tcW w:w="1442" w:type="dxa"/>
            <w:tcMar>
              <w:top w:w="0" w:type="dxa"/>
              <w:left w:w="108" w:type="dxa"/>
              <w:bottom w:w="0" w:type="dxa"/>
              <w:right w:w="108" w:type="dxa"/>
            </w:tcMar>
            <w:vAlign w:val="center"/>
          </w:tcPr>
          <w:p w14:paraId="163B9F88">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4C023F67">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≥60</w:t>
            </w:r>
          </w:p>
        </w:tc>
        <w:tc>
          <w:tcPr>
            <w:tcW w:w="2289" w:type="dxa"/>
            <w:tcMar>
              <w:top w:w="0" w:type="dxa"/>
              <w:left w:w="108" w:type="dxa"/>
              <w:bottom w:w="0" w:type="dxa"/>
              <w:right w:w="108" w:type="dxa"/>
            </w:tcMar>
            <w:vAlign w:val="center"/>
          </w:tcPr>
          <w:p w14:paraId="0A7886A1">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225045EE">
            <w:pPr>
              <w:adjustRightInd w:val="0"/>
              <w:snapToGrid w:val="0"/>
              <w:jc w:val="center"/>
              <w:rPr>
                <w:rFonts w:ascii="Times New Roman" w:hAnsi="Times New Roman" w:eastAsia="仿宋_GB2312"/>
                <w:kern w:val="0"/>
                <w:sz w:val="24"/>
                <w:szCs w:val="24"/>
              </w:rPr>
            </w:pPr>
          </w:p>
        </w:tc>
      </w:tr>
      <w:tr w14:paraId="0F1A9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continue"/>
            <w:vAlign w:val="center"/>
          </w:tcPr>
          <w:p w14:paraId="4F4B7FA4">
            <w:pPr>
              <w:adjustRightInd w:val="0"/>
              <w:snapToGrid w:val="0"/>
              <w:jc w:val="center"/>
              <w:rPr>
                <w:rFonts w:ascii="Times New Roman" w:hAnsi="Times New Roman" w:eastAsia="仿宋_GB2312"/>
                <w:kern w:val="0"/>
                <w:sz w:val="24"/>
                <w:szCs w:val="24"/>
              </w:rPr>
            </w:pPr>
          </w:p>
        </w:tc>
        <w:tc>
          <w:tcPr>
            <w:tcW w:w="1252" w:type="dxa"/>
            <w:vMerge w:val="continue"/>
            <w:vAlign w:val="center"/>
          </w:tcPr>
          <w:p w14:paraId="5D719666">
            <w:pPr>
              <w:adjustRightInd w:val="0"/>
              <w:snapToGrid w:val="0"/>
              <w:jc w:val="center"/>
              <w:rPr>
                <w:rFonts w:ascii="Times New Roman" w:hAnsi="Times New Roman" w:eastAsia="仿宋_GB2312"/>
                <w:kern w:val="0"/>
                <w:sz w:val="24"/>
                <w:szCs w:val="24"/>
              </w:rPr>
            </w:pPr>
          </w:p>
        </w:tc>
        <w:tc>
          <w:tcPr>
            <w:tcW w:w="3311" w:type="dxa"/>
            <w:tcMar>
              <w:top w:w="0" w:type="dxa"/>
              <w:left w:w="108" w:type="dxa"/>
              <w:bottom w:w="0" w:type="dxa"/>
              <w:right w:w="108" w:type="dxa"/>
            </w:tcMar>
            <w:vAlign w:val="center"/>
          </w:tcPr>
          <w:p w14:paraId="1448FF04">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含硫污水汽提净化水回用率</w:t>
            </w:r>
          </w:p>
        </w:tc>
        <w:tc>
          <w:tcPr>
            <w:tcW w:w="1442" w:type="dxa"/>
            <w:tcMar>
              <w:top w:w="0" w:type="dxa"/>
              <w:left w:w="108" w:type="dxa"/>
              <w:bottom w:w="0" w:type="dxa"/>
              <w:right w:w="108" w:type="dxa"/>
            </w:tcMar>
            <w:vAlign w:val="center"/>
          </w:tcPr>
          <w:p w14:paraId="76E49059">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30C15E2B">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≥60</w:t>
            </w:r>
          </w:p>
        </w:tc>
        <w:tc>
          <w:tcPr>
            <w:tcW w:w="2289" w:type="dxa"/>
            <w:tcMar>
              <w:top w:w="0" w:type="dxa"/>
              <w:left w:w="108" w:type="dxa"/>
              <w:bottom w:w="0" w:type="dxa"/>
              <w:right w:w="108" w:type="dxa"/>
            </w:tcMar>
            <w:vAlign w:val="center"/>
          </w:tcPr>
          <w:p w14:paraId="540F1D3F">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2B6492C0">
            <w:pPr>
              <w:adjustRightInd w:val="0"/>
              <w:snapToGrid w:val="0"/>
              <w:jc w:val="center"/>
              <w:rPr>
                <w:rFonts w:ascii="Times New Roman" w:hAnsi="Times New Roman" w:eastAsia="仿宋_GB2312"/>
                <w:kern w:val="0"/>
                <w:sz w:val="24"/>
                <w:szCs w:val="24"/>
              </w:rPr>
            </w:pPr>
          </w:p>
        </w:tc>
      </w:tr>
      <w:tr w14:paraId="54CE0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vMerge w:val="continue"/>
            <w:vAlign w:val="center"/>
          </w:tcPr>
          <w:p w14:paraId="0A3C27C1">
            <w:pPr>
              <w:adjustRightInd w:val="0"/>
              <w:snapToGrid w:val="0"/>
              <w:jc w:val="center"/>
              <w:rPr>
                <w:rFonts w:ascii="Times New Roman" w:hAnsi="Times New Roman" w:eastAsia="仿宋_GB2312"/>
                <w:kern w:val="0"/>
                <w:sz w:val="24"/>
                <w:szCs w:val="24"/>
              </w:rPr>
            </w:pPr>
          </w:p>
        </w:tc>
        <w:tc>
          <w:tcPr>
            <w:tcW w:w="1252" w:type="dxa"/>
            <w:vMerge w:val="continue"/>
            <w:vAlign w:val="center"/>
          </w:tcPr>
          <w:p w14:paraId="5198D04A">
            <w:pPr>
              <w:adjustRightInd w:val="0"/>
              <w:snapToGrid w:val="0"/>
              <w:jc w:val="center"/>
              <w:rPr>
                <w:rFonts w:ascii="Times New Roman" w:hAnsi="Times New Roman" w:eastAsia="仿宋_GB2312"/>
                <w:kern w:val="0"/>
                <w:sz w:val="24"/>
                <w:szCs w:val="24"/>
              </w:rPr>
            </w:pPr>
          </w:p>
        </w:tc>
        <w:tc>
          <w:tcPr>
            <w:tcW w:w="3311" w:type="dxa"/>
            <w:tcMar>
              <w:top w:w="0" w:type="dxa"/>
              <w:left w:w="108" w:type="dxa"/>
              <w:bottom w:w="0" w:type="dxa"/>
              <w:right w:w="108" w:type="dxa"/>
            </w:tcMar>
            <w:vAlign w:val="center"/>
          </w:tcPr>
          <w:p w14:paraId="02C61040">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污</w:t>
            </w:r>
            <w:r>
              <w:rPr>
                <w:rFonts w:hint="eastAsia" w:eastAsia="仿宋_GB2312"/>
                <w:kern w:val="0"/>
                <w:sz w:val="24"/>
                <w:szCs w:val="24"/>
                <w:lang w:eastAsia="zh-CN"/>
              </w:rPr>
              <w:t>（</w:t>
            </w:r>
            <w:r>
              <w:rPr>
                <w:rFonts w:ascii="Times New Roman" w:hAnsi="Times New Roman" w:eastAsia="仿宋_GB2312"/>
                <w:kern w:val="0"/>
                <w:sz w:val="24"/>
                <w:szCs w:val="24"/>
              </w:rPr>
              <w:t>废</w:t>
            </w:r>
            <w:r>
              <w:rPr>
                <w:rFonts w:hint="eastAsia" w:eastAsia="仿宋_GB2312"/>
                <w:kern w:val="0"/>
                <w:sz w:val="24"/>
                <w:szCs w:val="24"/>
                <w:lang w:eastAsia="zh-CN"/>
              </w:rPr>
              <w:t>）</w:t>
            </w:r>
            <w:r>
              <w:rPr>
                <w:rFonts w:ascii="Times New Roman" w:hAnsi="Times New Roman" w:eastAsia="仿宋_GB2312"/>
                <w:kern w:val="0"/>
                <w:sz w:val="24"/>
                <w:szCs w:val="24"/>
              </w:rPr>
              <w:t>水回用率</w:t>
            </w:r>
          </w:p>
        </w:tc>
        <w:tc>
          <w:tcPr>
            <w:tcW w:w="1442" w:type="dxa"/>
            <w:tcMar>
              <w:top w:w="0" w:type="dxa"/>
              <w:left w:w="108" w:type="dxa"/>
              <w:bottom w:w="0" w:type="dxa"/>
              <w:right w:w="108" w:type="dxa"/>
            </w:tcMar>
            <w:vAlign w:val="center"/>
          </w:tcPr>
          <w:p w14:paraId="1D5368B6">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1B03C59C">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≥50</w:t>
            </w:r>
          </w:p>
        </w:tc>
        <w:tc>
          <w:tcPr>
            <w:tcW w:w="2289" w:type="dxa"/>
            <w:tcMar>
              <w:top w:w="0" w:type="dxa"/>
              <w:left w:w="108" w:type="dxa"/>
              <w:bottom w:w="0" w:type="dxa"/>
              <w:right w:w="108" w:type="dxa"/>
            </w:tcMar>
            <w:vAlign w:val="center"/>
          </w:tcPr>
          <w:p w14:paraId="1FFB96CC">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44BA83FB">
            <w:pPr>
              <w:adjustRightInd w:val="0"/>
              <w:snapToGrid w:val="0"/>
              <w:jc w:val="center"/>
              <w:rPr>
                <w:rFonts w:ascii="Times New Roman" w:hAnsi="Times New Roman" w:eastAsia="仿宋_GB2312"/>
                <w:kern w:val="0"/>
                <w:sz w:val="24"/>
                <w:szCs w:val="24"/>
              </w:rPr>
            </w:pPr>
          </w:p>
        </w:tc>
      </w:tr>
      <w:tr w14:paraId="4F5D5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tcMar>
              <w:top w:w="0" w:type="dxa"/>
              <w:left w:w="108" w:type="dxa"/>
              <w:bottom w:w="0" w:type="dxa"/>
              <w:right w:w="108" w:type="dxa"/>
            </w:tcMar>
            <w:vAlign w:val="center"/>
          </w:tcPr>
          <w:p w14:paraId="4C334E41">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3</w:t>
            </w:r>
          </w:p>
        </w:tc>
        <w:tc>
          <w:tcPr>
            <w:tcW w:w="1252" w:type="dxa"/>
            <w:tcMar>
              <w:top w:w="0" w:type="dxa"/>
              <w:left w:w="108" w:type="dxa"/>
              <w:bottom w:w="0" w:type="dxa"/>
              <w:right w:w="108" w:type="dxa"/>
            </w:tcMar>
            <w:vAlign w:val="center"/>
          </w:tcPr>
          <w:p w14:paraId="58D7F3B7">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用水漏损</w:t>
            </w:r>
          </w:p>
        </w:tc>
        <w:tc>
          <w:tcPr>
            <w:tcW w:w="3311" w:type="dxa"/>
            <w:tcMar>
              <w:top w:w="0" w:type="dxa"/>
              <w:left w:w="108" w:type="dxa"/>
              <w:bottom w:w="0" w:type="dxa"/>
              <w:right w:w="108" w:type="dxa"/>
            </w:tcMar>
            <w:vAlign w:val="center"/>
          </w:tcPr>
          <w:p w14:paraId="633EE532">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用水综合漏失率</w:t>
            </w:r>
          </w:p>
        </w:tc>
        <w:tc>
          <w:tcPr>
            <w:tcW w:w="1442" w:type="dxa"/>
            <w:tcMar>
              <w:top w:w="0" w:type="dxa"/>
              <w:left w:w="108" w:type="dxa"/>
              <w:bottom w:w="0" w:type="dxa"/>
              <w:right w:w="108" w:type="dxa"/>
            </w:tcMar>
            <w:vAlign w:val="center"/>
          </w:tcPr>
          <w:p w14:paraId="1D476B7E">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w:t>
            </w:r>
          </w:p>
        </w:tc>
        <w:tc>
          <w:tcPr>
            <w:tcW w:w="2306" w:type="dxa"/>
            <w:tcMar>
              <w:top w:w="0" w:type="dxa"/>
              <w:left w:w="108" w:type="dxa"/>
              <w:bottom w:w="0" w:type="dxa"/>
              <w:right w:w="108" w:type="dxa"/>
            </w:tcMar>
            <w:vAlign w:val="center"/>
          </w:tcPr>
          <w:p w14:paraId="0037A88E">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≤7</w:t>
            </w:r>
          </w:p>
        </w:tc>
        <w:tc>
          <w:tcPr>
            <w:tcW w:w="2289" w:type="dxa"/>
            <w:tcMar>
              <w:top w:w="0" w:type="dxa"/>
              <w:left w:w="108" w:type="dxa"/>
              <w:bottom w:w="0" w:type="dxa"/>
              <w:right w:w="108" w:type="dxa"/>
            </w:tcMar>
            <w:vAlign w:val="center"/>
          </w:tcPr>
          <w:p w14:paraId="61FC2A98">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50C7BD58">
            <w:pPr>
              <w:adjustRightInd w:val="0"/>
              <w:snapToGrid w:val="0"/>
              <w:jc w:val="center"/>
              <w:rPr>
                <w:rFonts w:ascii="Times New Roman" w:hAnsi="Times New Roman" w:eastAsia="仿宋_GB2312"/>
                <w:kern w:val="0"/>
                <w:sz w:val="24"/>
                <w:szCs w:val="24"/>
              </w:rPr>
            </w:pPr>
          </w:p>
        </w:tc>
      </w:tr>
      <w:tr w14:paraId="4CF71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249" w:type="dxa"/>
            <w:tcMar>
              <w:top w:w="0" w:type="dxa"/>
              <w:left w:w="108" w:type="dxa"/>
              <w:bottom w:w="0" w:type="dxa"/>
              <w:right w:w="108" w:type="dxa"/>
            </w:tcMar>
            <w:vAlign w:val="center"/>
          </w:tcPr>
          <w:p w14:paraId="2DC7036C">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4</w:t>
            </w:r>
          </w:p>
        </w:tc>
        <w:tc>
          <w:tcPr>
            <w:tcW w:w="1252" w:type="dxa"/>
            <w:tcMar>
              <w:top w:w="0" w:type="dxa"/>
              <w:left w:w="108" w:type="dxa"/>
              <w:bottom w:w="0" w:type="dxa"/>
              <w:right w:w="108" w:type="dxa"/>
            </w:tcMar>
            <w:vAlign w:val="center"/>
          </w:tcPr>
          <w:p w14:paraId="4396550A">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排水</w:t>
            </w:r>
          </w:p>
        </w:tc>
        <w:tc>
          <w:tcPr>
            <w:tcW w:w="3311" w:type="dxa"/>
            <w:tcMar>
              <w:top w:w="0" w:type="dxa"/>
              <w:left w:w="108" w:type="dxa"/>
              <w:bottom w:w="0" w:type="dxa"/>
              <w:right w:w="108" w:type="dxa"/>
            </w:tcMar>
            <w:vAlign w:val="center"/>
          </w:tcPr>
          <w:p w14:paraId="48231E90">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加工吨原</w:t>
            </w:r>
            <w:r>
              <w:rPr>
                <w:rFonts w:hint="eastAsia" w:eastAsia="仿宋_GB2312"/>
                <w:kern w:val="0"/>
                <w:sz w:val="24"/>
                <w:szCs w:val="24"/>
                <w:lang w:eastAsia="zh-CN"/>
              </w:rPr>
              <w:t>（</w:t>
            </w:r>
            <w:r>
              <w:rPr>
                <w:rFonts w:ascii="Times New Roman" w:hAnsi="Times New Roman" w:eastAsia="仿宋_GB2312"/>
                <w:kern w:val="0"/>
                <w:sz w:val="24"/>
                <w:szCs w:val="24"/>
              </w:rPr>
              <w:t>料</w:t>
            </w:r>
            <w:r>
              <w:rPr>
                <w:rFonts w:hint="eastAsia" w:eastAsia="仿宋_GB2312"/>
                <w:kern w:val="0"/>
                <w:sz w:val="24"/>
                <w:szCs w:val="24"/>
                <w:lang w:eastAsia="zh-CN"/>
              </w:rPr>
              <w:t>）</w:t>
            </w:r>
            <w:r>
              <w:rPr>
                <w:rFonts w:ascii="Times New Roman" w:hAnsi="Times New Roman" w:eastAsia="仿宋_GB2312"/>
                <w:kern w:val="0"/>
                <w:sz w:val="24"/>
                <w:szCs w:val="24"/>
              </w:rPr>
              <w:t>油排水量</w:t>
            </w:r>
          </w:p>
        </w:tc>
        <w:tc>
          <w:tcPr>
            <w:tcW w:w="1442" w:type="dxa"/>
            <w:tcMar>
              <w:top w:w="0" w:type="dxa"/>
              <w:left w:w="108" w:type="dxa"/>
              <w:bottom w:w="0" w:type="dxa"/>
              <w:right w:w="108" w:type="dxa"/>
            </w:tcMar>
            <w:vAlign w:val="center"/>
          </w:tcPr>
          <w:p w14:paraId="5252E32D">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m</w:t>
            </w:r>
            <w:r>
              <w:rPr>
                <w:rFonts w:ascii="Times New Roman" w:hAnsi="Times New Roman" w:eastAsia="仿宋_GB2312"/>
                <w:kern w:val="0"/>
                <w:sz w:val="24"/>
                <w:szCs w:val="24"/>
                <w:vertAlign w:val="superscript"/>
              </w:rPr>
              <w:t>3</w:t>
            </w:r>
            <w:r>
              <w:rPr>
                <w:rFonts w:ascii="Times New Roman" w:hAnsi="Times New Roman" w:eastAsia="仿宋_GB2312"/>
                <w:kern w:val="0"/>
                <w:sz w:val="24"/>
                <w:szCs w:val="24"/>
              </w:rPr>
              <w:t>／t</w:t>
            </w:r>
          </w:p>
        </w:tc>
        <w:tc>
          <w:tcPr>
            <w:tcW w:w="2306" w:type="dxa"/>
            <w:tcMar>
              <w:top w:w="0" w:type="dxa"/>
              <w:left w:w="108" w:type="dxa"/>
              <w:bottom w:w="0" w:type="dxa"/>
              <w:right w:w="108" w:type="dxa"/>
            </w:tcMar>
            <w:vAlign w:val="center"/>
          </w:tcPr>
          <w:p w14:paraId="7B8ECC60">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≤0.35</w:t>
            </w:r>
          </w:p>
        </w:tc>
        <w:tc>
          <w:tcPr>
            <w:tcW w:w="2289" w:type="dxa"/>
            <w:tcMar>
              <w:top w:w="0" w:type="dxa"/>
              <w:left w:w="108" w:type="dxa"/>
              <w:bottom w:w="0" w:type="dxa"/>
              <w:right w:w="108" w:type="dxa"/>
            </w:tcMar>
            <w:vAlign w:val="center"/>
          </w:tcPr>
          <w:p w14:paraId="252D6B96">
            <w:pPr>
              <w:adjustRightInd w:val="0"/>
              <w:snapToGrid w:val="0"/>
              <w:jc w:val="center"/>
              <w:rPr>
                <w:rFonts w:ascii="Times New Roman" w:hAnsi="Times New Roman" w:eastAsia="仿宋_GB2312"/>
                <w:kern w:val="0"/>
                <w:sz w:val="24"/>
                <w:szCs w:val="24"/>
              </w:rPr>
            </w:pPr>
          </w:p>
        </w:tc>
        <w:tc>
          <w:tcPr>
            <w:tcW w:w="2314" w:type="dxa"/>
            <w:tcMar>
              <w:top w:w="0" w:type="dxa"/>
              <w:left w:w="108" w:type="dxa"/>
              <w:bottom w:w="0" w:type="dxa"/>
              <w:right w:w="108" w:type="dxa"/>
            </w:tcMar>
            <w:vAlign w:val="center"/>
          </w:tcPr>
          <w:p w14:paraId="5E231382">
            <w:pPr>
              <w:adjustRightInd w:val="0"/>
              <w:snapToGrid w:val="0"/>
              <w:jc w:val="center"/>
              <w:rPr>
                <w:rFonts w:ascii="Times New Roman" w:hAnsi="Times New Roman" w:eastAsia="仿宋_GB2312"/>
                <w:kern w:val="0"/>
                <w:sz w:val="24"/>
                <w:szCs w:val="24"/>
              </w:rPr>
            </w:pPr>
          </w:p>
        </w:tc>
      </w:tr>
      <w:tr w14:paraId="041E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trPr>
        <w:tc>
          <w:tcPr>
            <w:tcW w:w="14163" w:type="dxa"/>
            <w:gridSpan w:val="7"/>
            <w:tcMar>
              <w:top w:w="0" w:type="dxa"/>
              <w:left w:w="108" w:type="dxa"/>
              <w:bottom w:w="0" w:type="dxa"/>
              <w:right w:w="108" w:type="dxa"/>
            </w:tcMar>
            <w:vAlign w:val="center"/>
          </w:tcPr>
          <w:p w14:paraId="3C407976">
            <w:pPr>
              <w:adjustRightInd w:val="0"/>
              <w:snapToGrid w:val="0"/>
              <w:jc w:val="left"/>
              <w:rPr>
                <w:rFonts w:hint="eastAsia" w:ascii="Times New Roman" w:hAnsi="Times New Roman" w:eastAsia="仿宋_GB2312"/>
                <w:kern w:val="0"/>
                <w:szCs w:val="21"/>
              </w:rPr>
            </w:pPr>
            <w:r>
              <w:rPr>
                <w:rFonts w:ascii="Times New Roman" w:hAnsi="Times New Roman" w:eastAsia="仿宋_GB2312"/>
                <w:kern w:val="0"/>
                <w:szCs w:val="21"/>
              </w:rPr>
              <w:t>注：</w:t>
            </w:r>
            <w:r>
              <w:rPr>
                <w:rFonts w:hint="eastAsia" w:ascii="Times New Roman" w:hAnsi="Times New Roman" w:eastAsia="仿宋_GB2312"/>
                <w:kern w:val="0"/>
                <w:szCs w:val="21"/>
              </w:rPr>
              <w:t>1.</w:t>
            </w:r>
            <w:r>
              <w:rPr>
                <w:rFonts w:ascii="Times New Roman" w:hAnsi="Times New Roman" w:eastAsia="仿宋_GB2312"/>
                <w:kern w:val="0"/>
                <w:szCs w:val="21"/>
              </w:rPr>
              <w:t>各参数计算方法参见GB/T 26926-2011《节水型企业 石油炼制行业》</w:t>
            </w:r>
            <w:r>
              <w:rPr>
                <w:rFonts w:hint="eastAsia" w:ascii="Times New Roman" w:hAnsi="Times New Roman" w:eastAsia="仿宋_GB2312"/>
                <w:kern w:val="0"/>
                <w:szCs w:val="21"/>
              </w:rPr>
              <w:t>。</w:t>
            </w:r>
          </w:p>
          <w:p w14:paraId="79E3BC9D">
            <w:pPr>
              <w:adjustRightInd w:val="0"/>
              <w:snapToGrid w:val="0"/>
              <w:jc w:val="left"/>
              <w:rPr>
                <w:rFonts w:ascii="Times New Roman" w:hAnsi="Times New Roman" w:eastAsia="仿宋_GB2312"/>
                <w:kern w:val="0"/>
                <w:szCs w:val="21"/>
              </w:rPr>
            </w:pPr>
            <w:r>
              <w:rPr>
                <w:rFonts w:hint="eastAsia" w:ascii="Times New Roman" w:hAnsi="Times New Roman" w:eastAsia="仿宋_GB2312"/>
                <w:kern w:val="0"/>
                <w:szCs w:val="21"/>
              </w:rPr>
              <w:t xml:space="preserve">    2.</w:t>
            </w:r>
            <w:r>
              <w:rPr>
                <w:rFonts w:ascii="Times New Roman" w:hAnsi="Times New Roman" w:eastAsia="仿宋_GB2312"/>
                <w:kern w:val="0"/>
                <w:szCs w:val="21"/>
              </w:rPr>
              <w:t>表中浓缩倍数指标是按间接冷却水循环系统中补充运行过程中损失的取水量确定的，当企业的间接冷却水循环系统的补充水中含有污</w:t>
            </w:r>
            <w:r>
              <w:rPr>
                <w:rFonts w:hint="eastAsia" w:eastAsia="仿宋_GB2312"/>
                <w:kern w:val="0"/>
                <w:szCs w:val="21"/>
                <w:lang w:eastAsia="zh-CN"/>
              </w:rPr>
              <w:t>（</w:t>
            </w:r>
            <w:r>
              <w:rPr>
                <w:rFonts w:ascii="Times New Roman" w:hAnsi="Times New Roman" w:eastAsia="仿宋_GB2312"/>
                <w:kern w:val="0"/>
                <w:szCs w:val="21"/>
              </w:rPr>
              <w:t>废</w:t>
            </w:r>
            <w:r>
              <w:rPr>
                <w:rFonts w:hint="eastAsia" w:eastAsia="仿宋_GB2312"/>
                <w:kern w:val="0"/>
                <w:szCs w:val="21"/>
                <w:lang w:eastAsia="zh-CN"/>
              </w:rPr>
              <w:t>）</w:t>
            </w:r>
            <w:r>
              <w:rPr>
                <w:rFonts w:ascii="Times New Roman" w:hAnsi="Times New Roman" w:eastAsia="仿宋_GB2312"/>
                <w:kern w:val="0"/>
                <w:szCs w:val="21"/>
              </w:rPr>
              <w:t>水回用水时，可将浓缩倍数指标按污</w:t>
            </w:r>
            <w:r>
              <w:rPr>
                <w:rFonts w:hint="eastAsia" w:eastAsia="仿宋_GB2312"/>
                <w:kern w:val="0"/>
                <w:szCs w:val="21"/>
                <w:lang w:eastAsia="zh-CN"/>
              </w:rPr>
              <w:t>（</w:t>
            </w:r>
            <w:r>
              <w:rPr>
                <w:rFonts w:ascii="Times New Roman" w:hAnsi="Times New Roman" w:eastAsia="仿宋_GB2312"/>
                <w:kern w:val="0"/>
                <w:szCs w:val="21"/>
              </w:rPr>
              <w:t>废</w:t>
            </w:r>
            <w:r>
              <w:rPr>
                <w:rFonts w:hint="eastAsia" w:eastAsia="仿宋_GB2312"/>
                <w:kern w:val="0"/>
                <w:szCs w:val="21"/>
                <w:lang w:eastAsia="zh-CN"/>
              </w:rPr>
              <w:t>）</w:t>
            </w:r>
            <w:r>
              <w:rPr>
                <w:rFonts w:ascii="Times New Roman" w:hAnsi="Times New Roman" w:eastAsia="仿宋_GB2312"/>
                <w:kern w:val="0"/>
                <w:szCs w:val="21"/>
              </w:rPr>
              <w:t>水回用水水量占补充水总量的10％递减0.1进行确定。</w:t>
            </w:r>
          </w:p>
        </w:tc>
      </w:tr>
    </w:tbl>
    <w:p w14:paraId="347AC3D8">
      <w:pPr>
        <w:adjustRightInd w:val="0"/>
        <w:snapToGrid w:val="0"/>
        <w:spacing w:line="360" w:lineRule="auto"/>
        <w:jc w:val="center"/>
        <w:textAlignment w:val="baseline"/>
        <w:rPr>
          <w:rFonts w:hint="eastAsia" w:ascii="Times New Roman" w:hAnsi="Times New Roman" w:eastAsia="仿宋_GB2312"/>
          <w:b w:val="0"/>
          <w:color w:val="000000"/>
          <w:sz w:val="32"/>
          <w:szCs w:val="32"/>
        </w:rPr>
        <w:sectPr>
          <w:headerReference r:id="rId13" w:type="default"/>
          <w:pgSz w:w="16838" w:h="11906" w:orient="landscape"/>
          <w:pgMar w:top="1800" w:right="1440" w:bottom="1800" w:left="1440" w:header="851" w:footer="992" w:gutter="0"/>
          <w:cols w:space="720" w:num="1"/>
          <w:docGrid w:type="lines" w:linePitch="312" w:charSpace="0"/>
        </w:sectPr>
      </w:pPr>
    </w:p>
    <w:p w14:paraId="6BF3CC29">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4</w:t>
      </w:r>
      <w:r>
        <w:rPr>
          <w:rFonts w:ascii="Times New Roman" w:hAnsi="Times New Roman" w:eastAsia="仿宋_GB2312"/>
          <w:bCs/>
          <w:color w:val="000000"/>
          <w:sz w:val="32"/>
          <w:szCs w:val="32"/>
        </w:rPr>
        <w:t xml:space="preserve"> 乙烯行业技术指标自评表</w:t>
      </w:r>
    </w:p>
    <w:tbl>
      <w:tblPr>
        <w:tblStyle w:val="16"/>
        <w:tblW w:w="14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241"/>
        <w:gridCol w:w="2837"/>
        <w:gridCol w:w="1909"/>
        <w:gridCol w:w="2962"/>
        <w:gridCol w:w="1660"/>
        <w:gridCol w:w="2350"/>
      </w:tblGrid>
      <w:tr w14:paraId="712D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41" w:type="dxa"/>
            <w:vAlign w:val="center"/>
          </w:tcPr>
          <w:p w14:paraId="4C832870">
            <w:pPr>
              <w:adjustRightInd w:val="0"/>
              <w:snapToGrid w:val="0"/>
              <w:jc w:val="center"/>
              <w:rPr>
                <w:rFonts w:hint="eastAsia" w:ascii="Times New Roman" w:hAnsi="Times New Roman" w:eastAsia="仿宋_GB2312"/>
                <w:b w:val="0"/>
                <w:bCs/>
                <w:color w:val="000000"/>
                <w:sz w:val="24"/>
                <w:szCs w:val="24"/>
              </w:rPr>
            </w:pPr>
            <w:r>
              <w:rPr>
                <w:rFonts w:hint="eastAsia" w:ascii="Times New Roman" w:hAnsi="Times New Roman" w:eastAsia="仿宋_GB2312"/>
                <w:b w:val="0"/>
                <w:bCs/>
                <w:color w:val="000000"/>
                <w:sz w:val="24"/>
                <w:szCs w:val="24"/>
              </w:rPr>
              <w:t>序号</w:t>
            </w:r>
          </w:p>
        </w:tc>
        <w:tc>
          <w:tcPr>
            <w:tcW w:w="1241" w:type="dxa"/>
            <w:vAlign w:val="center"/>
          </w:tcPr>
          <w:p w14:paraId="3892D164">
            <w:pPr>
              <w:adjustRightInd w:val="0"/>
              <w:snapToGrid w:val="0"/>
              <w:jc w:val="center"/>
              <w:rPr>
                <w:rFonts w:ascii="Times New Roman" w:hAnsi="Times New Roman" w:eastAsia="仿宋_GB2312"/>
                <w:b w:val="0"/>
                <w:bCs/>
                <w:color w:val="000000"/>
                <w:sz w:val="24"/>
                <w:szCs w:val="24"/>
              </w:rPr>
            </w:pPr>
            <w:r>
              <w:rPr>
                <w:rFonts w:hint="eastAsia" w:ascii="Times New Roman" w:hAnsi="Times New Roman" w:eastAsia="仿宋_GB2312"/>
                <w:b w:val="0"/>
                <w:bCs/>
                <w:color w:val="000000"/>
                <w:sz w:val="24"/>
                <w:szCs w:val="24"/>
              </w:rPr>
              <w:t>技术</w:t>
            </w:r>
            <w:r>
              <w:rPr>
                <w:rFonts w:ascii="Times New Roman" w:hAnsi="Times New Roman" w:eastAsia="仿宋_GB2312"/>
                <w:b w:val="0"/>
                <w:bCs/>
                <w:color w:val="000000"/>
                <w:sz w:val="24"/>
                <w:szCs w:val="24"/>
              </w:rPr>
              <w:t>内容</w:t>
            </w:r>
          </w:p>
        </w:tc>
        <w:tc>
          <w:tcPr>
            <w:tcW w:w="2837" w:type="dxa"/>
            <w:vAlign w:val="center"/>
          </w:tcPr>
          <w:p w14:paraId="77367B67">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技术指标</w:t>
            </w:r>
          </w:p>
        </w:tc>
        <w:tc>
          <w:tcPr>
            <w:tcW w:w="1909" w:type="dxa"/>
            <w:vAlign w:val="center"/>
          </w:tcPr>
          <w:p w14:paraId="5D7ACC3A">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单位</w:t>
            </w:r>
          </w:p>
        </w:tc>
        <w:tc>
          <w:tcPr>
            <w:tcW w:w="2962" w:type="dxa"/>
            <w:vAlign w:val="center"/>
          </w:tcPr>
          <w:p w14:paraId="4B5350EE">
            <w:pPr>
              <w:adjustRightInd w:val="0"/>
              <w:snapToGrid w:val="0"/>
              <w:jc w:val="center"/>
              <w:rPr>
                <w:rFonts w:ascii="Times New Roman" w:hAnsi="Times New Roman" w:eastAsia="仿宋_GB2312"/>
                <w:b w:val="0"/>
                <w:bCs/>
                <w:color w:val="000000"/>
                <w:sz w:val="24"/>
                <w:szCs w:val="24"/>
              </w:rPr>
            </w:pPr>
            <w:r>
              <w:rPr>
                <w:rFonts w:hint="eastAsia" w:ascii="Times New Roman" w:hAnsi="Times New Roman" w:eastAsia="仿宋_GB2312"/>
                <w:b w:val="0"/>
                <w:bCs/>
                <w:kern w:val="0"/>
                <w:sz w:val="24"/>
                <w:szCs w:val="24"/>
              </w:rPr>
              <w:t>评价</w:t>
            </w:r>
            <w:r>
              <w:rPr>
                <w:rFonts w:ascii="Times New Roman" w:hAnsi="Times New Roman" w:eastAsia="仿宋_GB2312"/>
                <w:b w:val="0"/>
                <w:bCs/>
                <w:kern w:val="0"/>
                <w:sz w:val="24"/>
                <w:szCs w:val="24"/>
              </w:rPr>
              <w:t>值</w:t>
            </w:r>
          </w:p>
        </w:tc>
        <w:tc>
          <w:tcPr>
            <w:tcW w:w="1660" w:type="dxa"/>
            <w:vAlign w:val="center"/>
          </w:tcPr>
          <w:p w14:paraId="0822E254">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自评结果</w:t>
            </w:r>
          </w:p>
        </w:tc>
        <w:tc>
          <w:tcPr>
            <w:tcW w:w="2350" w:type="dxa"/>
            <w:vAlign w:val="center"/>
          </w:tcPr>
          <w:p w14:paraId="3C66367E">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3C9F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restart"/>
            <w:vAlign w:val="center"/>
          </w:tcPr>
          <w:p w14:paraId="002C230C">
            <w:pPr>
              <w:adjustRightInd w:val="0"/>
              <w:snapToGrid w:val="0"/>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1</w:t>
            </w:r>
          </w:p>
        </w:tc>
        <w:tc>
          <w:tcPr>
            <w:tcW w:w="1241" w:type="dxa"/>
            <w:vMerge w:val="restart"/>
            <w:vAlign w:val="center"/>
          </w:tcPr>
          <w:p w14:paraId="0D815E55">
            <w:pPr>
              <w:adjustRightInd w:val="0"/>
              <w:snapToGrid w:val="0"/>
              <w:jc w:val="center"/>
              <w:rPr>
                <w:rFonts w:hint="eastAsia" w:ascii="Times New Roman" w:hAnsi="Times New Roman" w:eastAsia="仿宋_GB2312"/>
                <w:color w:val="000000"/>
                <w:sz w:val="24"/>
                <w:szCs w:val="24"/>
                <w:lang w:eastAsia="zh-CN"/>
              </w:rPr>
            </w:pPr>
            <w:r>
              <w:rPr>
                <w:rFonts w:ascii="Times New Roman" w:hAnsi="Times New Roman" w:eastAsia="仿宋_GB2312"/>
                <w:color w:val="000000"/>
                <w:sz w:val="24"/>
                <w:szCs w:val="24"/>
              </w:rPr>
              <w:t>取水</w:t>
            </w:r>
          </w:p>
        </w:tc>
        <w:tc>
          <w:tcPr>
            <w:tcW w:w="2837" w:type="dxa"/>
            <w:vAlign w:val="center"/>
          </w:tcPr>
          <w:p w14:paraId="490BF0A4">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单位乙烯取水量</w:t>
            </w:r>
          </w:p>
        </w:tc>
        <w:tc>
          <w:tcPr>
            <w:tcW w:w="1909" w:type="dxa"/>
            <w:vAlign w:val="center"/>
          </w:tcPr>
          <w:p w14:paraId="1BE1A598">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2962" w:type="dxa"/>
            <w:vAlign w:val="center"/>
          </w:tcPr>
          <w:p w14:paraId="0616D1F6">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≤6.5</w:t>
            </w:r>
          </w:p>
        </w:tc>
        <w:tc>
          <w:tcPr>
            <w:tcW w:w="1660" w:type="dxa"/>
            <w:vAlign w:val="center"/>
          </w:tcPr>
          <w:p w14:paraId="01C137B3">
            <w:pPr>
              <w:adjustRightInd w:val="0"/>
              <w:snapToGrid w:val="0"/>
              <w:jc w:val="center"/>
              <w:rPr>
                <w:rFonts w:ascii="Times New Roman" w:hAnsi="Times New Roman" w:eastAsia="仿宋_GB2312"/>
                <w:color w:val="000000"/>
                <w:sz w:val="24"/>
                <w:szCs w:val="24"/>
              </w:rPr>
            </w:pPr>
          </w:p>
        </w:tc>
        <w:tc>
          <w:tcPr>
            <w:tcW w:w="2350" w:type="dxa"/>
            <w:vAlign w:val="center"/>
          </w:tcPr>
          <w:p w14:paraId="4C354962">
            <w:pPr>
              <w:adjustRightInd w:val="0"/>
              <w:snapToGrid w:val="0"/>
              <w:jc w:val="center"/>
              <w:rPr>
                <w:rFonts w:ascii="Times New Roman" w:hAnsi="Times New Roman" w:eastAsia="仿宋_GB2312"/>
                <w:color w:val="000000"/>
                <w:sz w:val="24"/>
                <w:szCs w:val="24"/>
              </w:rPr>
            </w:pPr>
          </w:p>
        </w:tc>
      </w:tr>
      <w:tr w14:paraId="4309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continue"/>
            <w:vAlign w:val="center"/>
          </w:tcPr>
          <w:p w14:paraId="08C35DCD">
            <w:pPr>
              <w:adjustRightInd w:val="0"/>
              <w:snapToGrid w:val="0"/>
              <w:jc w:val="center"/>
              <w:rPr>
                <w:rFonts w:ascii="Times New Roman" w:hAnsi="Times New Roman" w:eastAsia="仿宋_GB2312"/>
                <w:color w:val="000000"/>
                <w:sz w:val="24"/>
                <w:szCs w:val="24"/>
              </w:rPr>
            </w:pPr>
          </w:p>
        </w:tc>
        <w:tc>
          <w:tcPr>
            <w:tcW w:w="1241" w:type="dxa"/>
            <w:vMerge w:val="continue"/>
            <w:vAlign w:val="center"/>
          </w:tcPr>
          <w:p w14:paraId="46DCE769">
            <w:pPr>
              <w:adjustRightInd w:val="0"/>
              <w:snapToGrid w:val="0"/>
              <w:jc w:val="center"/>
              <w:rPr>
                <w:rFonts w:ascii="Times New Roman" w:hAnsi="Times New Roman" w:eastAsia="仿宋_GB2312"/>
                <w:color w:val="000000"/>
                <w:sz w:val="24"/>
                <w:szCs w:val="24"/>
              </w:rPr>
            </w:pPr>
          </w:p>
        </w:tc>
        <w:tc>
          <w:tcPr>
            <w:tcW w:w="2837" w:type="dxa"/>
            <w:vMerge w:val="restart"/>
            <w:vAlign w:val="center"/>
          </w:tcPr>
          <w:p w14:paraId="1C9F8B3F">
            <w:pPr>
              <w:adjustRightInd w:val="0"/>
              <w:snapToGrid w:val="0"/>
              <w:jc w:val="center"/>
              <w:rPr>
                <w:rFonts w:ascii="Times New Roman" w:hAnsi="Times New Roman" w:eastAsia="仿宋_GB2312"/>
                <w:color w:val="000000"/>
                <w:sz w:val="24"/>
                <w:szCs w:val="24"/>
              </w:rPr>
            </w:pPr>
            <w:r>
              <w:rPr>
                <w:rFonts w:ascii="Times New Roman" w:hAnsi="Times New Roman" w:eastAsia="仿宋_GB2312"/>
                <w:bCs/>
                <w:sz w:val="24"/>
                <w:szCs w:val="24"/>
              </w:rPr>
              <w:t>化学水制取系数</w:t>
            </w:r>
          </w:p>
        </w:tc>
        <w:tc>
          <w:tcPr>
            <w:tcW w:w="1909" w:type="dxa"/>
            <w:vAlign w:val="center"/>
          </w:tcPr>
          <w:p w14:paraId="5CAB4904">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 m</w:t>
            </w:r>
            <w:r>
              <w:rPr>
                <w:rFonts w:ascii="Times New Roman" w:hAnsi="Times New Roman" w:eastAsia="仿宋_GB2312"/>
                <w:color w:val="000000"/>
                <w:sz w:val="24"/>
                <w:szCs w:val="24"/>
                <w:vertAlign w:val="superscript"/>
              </w:rPr>
              <w:t>3</w:t>
            </w:r>
          </w:p>
        </w:tc>
        <w:tc>
          <w:tcPr>
            <w:tcW w:w="2962" w:type="dxa"/>
            <w:vAlign w:val="center"/>
          </w:tcPr>
          <w:p w14:paraId="53BFD5E3">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w:t>
            </w:r>
            <w:r>
              <w:rPr>
                <w:rFonts w:ascii="Times New Roman" w:hAnsi="Times New Roman" w:eastAsia="仿宋_GB2312"/>
                <w:bCs/>
                <w:sz w:val="24"/>
                <w:szCs w:val="24"/>
              </w:rPr>
              <w:t>1.1（离子交换树脂工艺）</w:t>
            </w:r>
          </w:p>
        </w:tc>
        <w:tc>
          <w:tcPr>
            <w:tcW w:w="1660" w:type="dxa"/>
            <w:vAlign w:val="center"/>
          </w:tcPr>
          <w:p w14:paraId="53262BAF">
            <w:pPr>
              <w:adjustRightInd w:val="0"/>
              <w:snapToGrid w:val="0"/>
              <w:jc w:val="center"/>
              <w:rPr>
                <w:rFonts w:ascii="Times New Roman" w:hAnsi="Times New Roman" w:eastAsia="仿宋_GB2312"/>
                <w:color w:val="000000"/>
                <w:sz w:val="24"/>
                <w:szCs w:val="24"/>
              </w:rPr>
            </w:pPr>
          </w:p>
        </w:tc>
        <w:tc>
          <w:tcPr>
            <w:tcW w:w="2350" w:type="dxa"/>
            <w:vAlign w:val="center"/>
          </w:tcPr>
          <w:p w14:paraId="152CADE3">
            <w:pPr>
              <w:adjustRightInd w:val="0"/>
              <w:snapToGrid w:val="0"/>
              <w:jc w:val="center"/>
              <w:rPr>
                <w:rFonts w:ascii="Times New Roman" w:hAnsi="Times New Roman" w:eastAsia="仿宋_GB2312"/>
                <w:color w:val="000000"/>
                <w:sz w:val="24"/>
                <w:szCs w:val="24"/>
              </w:rPr>
            </w:pPr>
          </w:p>
        </w:tc>
      </w:tr>
      <w:tr w14:paraId="7BF9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continue"/>
            <w:vAlign w:val="center"/>
          </w:tcPr>
          <w:p w14:paraId="096636FA">
            <w:pPr>
              <w:adjustRightInd w:val="0"/>
              <w:snapToGrid w:val="0"/>
              <w:jc w:val="center"/>
              <w:rPr>
                <w:rFonts w:ascii="Times New Roman" w:hAnsi="Times New Roman" w:eastAsia="仿宋_GB2312"/>
                <w:color w:val="000000"/>
                <w:sz w:val="24"/>
                <w:szCs w:val="24"/>
              </w:rPr>
            </w:pPr>
          </w:p>
        </w:tc>
        <w:tc>
          <w:tcPr>
            <w:tcW w:w="1241" w:type="dxa"/>
            <w:vMerge w:val="continue"/>
            <w:vAlign w:val="center"/>
          </w:tcPr>
          <w:p w14:paraId="4B9C237E">
            <w:pPr>
              <w:adjustRightInd w:val="0"/>
              <w:snapToGrid w:val="0"/>
              <w:jc w:val="center"/>
              <w:rPr>
                <w:rFonts w:ascii="Times New Roman" w:hAnsi="Times New Roman" w:eastAsia="仿宋_GB2312"/>
                <w:color w:val="000000"/>
                <w:sz w:val="24"/>
                <w:szCs w:val="24"/>
              </w:rPr>
            </w:pPr>
          </w:p>
        </w:tc>
        <w:tc>
          <w:tcPr>
            <w:tcW w:w="2837" w:type="dxa"/>
            <w:vMerge w:val="continue"/>
            <w:vAlign w:val="center"/>
          </w:tcPr>
          <w:p w14:paraId="6892308F">
            <w:pPr>
              <w:adjustRightInd w:val="0"/>
              <w:snapToGrid w:val="0"/>
              <w:jc w:val="center"/>
              <w:rPr>
                <w:rFonts w:ascii="Times New Roman" w:hAnsi="Times New Roman" w:eastAsia="仿宋_GB2312"/>
                <w:color w:val="000000"/>
                <w:sz w:val="24"/>
                <w:szCs w:val="24"/>
              </w:rPr>
            </w:pPr>
          </w:p>
        </w:tc>
        <w:tc>
          <w:tcPr>
            <w:tcW w:w="1909" w:type="dxa"/>
            <w:vAlign w:val="center"/>
          </w:tcPr>
          <w:p w14:paraId="29F399F7">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 m</w:t>
            </w:r>
            <w:r>
              <w:rPr>
                <w:rFonts w:ascii="Times New Roman" w:hAnsi="Times New Roman" w:eastAsia="仿宋_GB2312"/>
                <w:color w:val="000000"/>
                <w:sz w:val="24"/>
                <w:szCs w:val="24"/>
                <w:vertAlign w:val="superscript"/>
              </w:rPr>
              <w:t>3</w:t>
            </w:r>
          </w:p>
        </w:tc>
        <w:tc>
          <w:tcPr>
            <w:tcW w:w="2962" w:type="dxa"/>
            <w:vAlign w:val="center"/>
          </w:tcPr>
          <w:p w14:paraId="034F9A19">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w:t>
            </w:r>
            <w:r>
              <w:rPr>
                <w:rFonts w:ascii="Times New Roman" w:hAnsi="Times New Roman" w:eastAsia="仿宋_GB2312"/>
                <w:bCs/>
                <w:sz w:val="24"/>
                <w:szCs w:val="24"/>
              </w:rPr>
              <w:t>1.25（反渗透工艺）</w:t>
            </w:r>
          </w:p>
        </w:tc>
        <w:tc>
          <w:tcPr>
            <w:tcW w:w="1660" w:type="dxa"/>
            <w:vAlign w:val="center"/>
          </w:tcPr>
          <w:p w14:paraId="2DB6F743">
            <w:pPr>
              <w:adjustRightInd w:val="0"/>
              <w:snapToGrid w:val="0"/>
              <w:jc w:val="center"/>
              <w:rPr>
                <w:rFonts w:ascii="Times New Roman" w:hAnsi="Times New Roman" w:eastAsia="仿宋_GB2312"/>
                <w:color w:val="000000"/>
                <w:sz w:val="24"/>
                <w:szCs w:val="24"/>
              </w:rPr>
            </w:pPr>
          </w:p>
        </w:tc>
        <w:tc>
          <w:tcPr>
            <w:tcW w:w="2350" w:type="dxa"/>
            <w:vAlign w:val="center"/>
          </w:tcPr>
          <w:p w14:paraId="0453A8CA">
            <w:pPr>
              <w:adjustRightInd w:val="0"/>
              <w:snapToGrid w:val="0"/>
              <w:jc w:val="center"/>
              <w:rPr>
                <w:rFonts w:ascii="Times New Roman" w:hAnsi="Times New Roman" w:eastAsia="仿宋_GB2312"/>
                <w:color w:val="000000"/>
                <w:sz w:val="24"/>
                <w:szCs w:val="24"/>
              </w:rPr>
            </w:pPr>
          </w:p>
        </w:tc>
      </w:tr>
      <w:tr w14:paraId="30B3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restart"/>
            <w:vAlign w:val="center"/>
          </w:tcPr>
          <w:p w14:paraId="5CDBB632">
            <w:pPr>
              <w:adjustRightInd w:val="0"/>
              <w:snapToGrid w:val="0"/>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2</w:t>
            </w:r>
          </w:p>
        </w:tc>
        <w:tc>
          <w:tcPr>
            <w:tcW w:w="1241" w:type="dxa"/>
            <w:vMerge w:val="restart"/>
            <w:vAlign w:val="center"/>
          </w:tcPr>
          <w:p w14:paraId="4E757802">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重复利用</w:t>
            </w:r>
          </w:p>
        </w:tc>
        <w:tc>
          <w:tcPr>
            <w:tcW w:w="2837" w:type="dxa"/>
            <w:vAlign w:val="center"/>
          </w:tcPr>
          <w:p w14:paraId="44D50BC0">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重复利用率</w:t>
            </w:r>
          </w:p>
        </w:tc>
        <w:tc>
          <w:tcPr>
            <w:tcW w:w="1909" w:type="dxa"/>
            <w:vAlign w:val="center"/>
          </w:tcPr>
          <w:p w14:paraId="375F7797">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w:t>
            </w:r>
          </w:p>
        </w:tc>
        <w:tc>
          <w:tcPr>
            <w:tcW w:w="2962" w:type="dxa"/>
            <w:vAlign w:val="center"/>
          </w:tcPr>
          <w:p w14:paraId="5170D176">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≥98</w:t>
            </w:r>
          </w:p>
        </w:tc>
        <w:tc>
          <w:tcPr>
            <w:tcW w:w="1660" w:type="dxa"/>
            <w:vAlign w:val="center"/>
          </w:tcPr>
          <w:p w14:paraId="5B5F874D">
            <w:pPr>
              <w:adjustRightInd w:val="0"/>
              <w:snapToGrid w:val="0"/>
              <w:jc w:val="center"/>
              <w:rPr>
                <w:rFonts w:ascii="Times New Roman" w:hAnsi="Times New Roman" w:eastAsia="仿宋_GB2312"/>
                <w:color w:val="000000"/>
                <w:sz w:val="24"/>
                <w:szCs w:val="24"/>
              </w:rPr>
            </w:pPr>
          </w:p>
        </w:tc>
        <w:tc>
          <w:tcPr>
            <w:tcW w:w="2350" w:type="dxa"/>
            <w:vAlign w:val="center"/>
          </w:tcPr>
          <w:p w14:paraId="477047E3">
            <w:pPr>
              <w:adjustRightInd w:val="0"/>
              <w:snapToGrid w:val="0"/>
              <w:jc w:val="center"/>
              <w:rPr>
                <w:rFonts w:ascii="Times New Roman" w:hAnsi="Times New Roman" w:eastAsia="仿宋_GB2312"/>
                <w:sz w:val="24"/>
                <w:szCs w:val="24"/>
              </w:rPr>
            </w:pPr>
          </w:p>
        </w:tc>
      </w:tr>
      <w:tr w14:paraId="77B9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continue"/>
            <w:vAlign w:val="center"/>
          </w:tcPr>
          <w:p w14:paraId="64F51860">
            <w:pPr>
              <w:adjustRightInd w:val="0"/>
              <w:snapToGrid w:val="0"/>
              <w:jc w:val="center"/>
              <w:rPr>
                <w:rFonts w:ascii="Times New Roman" w:hAnsi="Times New Roman" w:eastAsia="仿宋_GB2312"/>
                <w:color w:val="000000"/>
                <w:sz w:val="24"/>
                <w:szCs w:val="24"/>
              </w:rPr>
            </w:pPr>
          </w:p>
        </w:tc>
        <w:tc>
          <w:tcPr>
            <w:tcW w:w="1241" w:type="dxa"/>
            <w:vMerge w:val="continue"/>
            <w:vAlign w:val="center"/>
          </w:tcPr>
          <w:p w14:paraId="4556E563">
            <w:pPr>
              <w:adjustRightInd w:val="0"/>
              <w:snapToGrid w:val="0"/>
              <w:jc w:val="center"/>
              <w:rPr>
                <w:rFonts w:ascii="Times New Roman" w:hAnsi="Times New Roman" w:eastAsia="仿宋_GB2312"/>
                <w:color w:val="000000"/>
                <w:sz w:val="24"/>
                <w:szCs w:val="24"/>
              </w:rPr>
            </w:pPr>
          </w:p>
        </w:tc>
        <w:tc>
          <w:tcPr>
            <w:tcW w:w="2837" w:type="dxa"/>
            <w:vAlign w:val="center"/>
          </w:tcPr>
          <w:p w14:paraId="25666D70">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循环水浓缩倍数</w:t>
            </w:r>
          </w:p>
        </w:tc>
        <w:tc>
          <w:tcPr>
            <w:tcW w:w="1909" w:type="dxa"/>
            <w:vAlign w:val="center"/>
          </w:tcPr>
          <w:p w14:paraId="70E504A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倍</w:t>
            </w:r>
          </w:p>
        </w:tc>
        <w:tc>
          <w:tcPr>
            <w:tcW w:w="2962" w:type="dxa"/>
            <w:vAlign w:val="center"/>
          </w:tcPr>
          <w:p w14:paraId="384CD8C8">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≥5</w:t>
            </w:r>
          </w:p>
        </w:tc>
        <w:tc>
          <w:tcPr>
            <w:tcW w:w="1660" w:type="dxa"/>
            <w:vAlign w:val="center"/>
          </w:tcPr>
          <w:p w14:paraId="6BC0D394">
            <w:pPr>
              <w:adjustRightInd w:val="0"/>
              <w:snapToGrid w:val="0"/>
              <w:jc w:val="center"/>
              <w:rPr>
                <w:rFonts w:ascii="Times New Roman" w:hAnsi="Times New Roman" w:eastAsia="仿宋_GB2312"/>
                <w:sz w:val="24"/>
                <w:szCs w:val="24"/>
              </w:rPr>
            </w:pPr>
          </w:p>
        </w:tc>
        <w:tc>
          <w:tcPr>
            <w:tcW w:w="2350" w:type="dxa"/>
            <w:vAlign w:val="center"/>
          </w:tcPr>
          <w:p w14:paraId="3FA1E726">
            <w:pPr>
              <w:adjustRightInd w:val="0"/>
              <w:snapToGrid w:val="0"/>
              <w:jc w:val="center"/>
              <w:rPr>
                <w:rFonts w:ascii="Times New Roman" w:hAnsi="Times New Roman" w:eastAsia="仿宋_GB2312"/>
                <w:sz w:val="24"/>
                <w:szCs w:val="24"/>
              </w:rPr>
            </w:pPr>
          </w:p>
        </w:tc>
      </w:tr>
      <w:tr w14:paraId="0AC2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Merge w:val="continue"/>
            <w:vAlign w:val="center"/>
          </w:tcPr>
          <w:p w14:paraId="3581BCE2">
            <w:pPr>
              <w:adjustRightInd w:val="0"/>
              <w:snapToGrid w:val="0"/>
              <w:jc w:val="center"/>
              <w:rPr>
                <w:rFonts w:ascii="Times New Roman" w:hAnsi="Times New Roman" w:eastAsia="仿宋_GB2312"/>
                <w:color w:val="000000"/>
                <w:sz w:val="24"/>
                <w:szCs w:val="24"/>
              </w:rPr>
            </w:pPr>
          </w:p>
        </w:tc>
        <w:tc>
          <w:tcPr>
            <w:tcW w:w="1241" w:type="dxa"/>
            <w:vMerge w:val="continue"/>
            <w:vAlign w:val="center"/>
          </w:tcPr>
          <w:p w14:paraId="0350B869">
            <w:pPr>
              <w:adjustRightInd w:val="0"/>
              <w:snapToGrid w:val="0"/>
              <w:jc w:val="center"/>
              <w:rPr>
                <w:rFonts w:ascii="Times New Roman" w:hAnsi="Times New Roman" w:eastAsia="仿宋_GB2312"/>
                <w:color w:val="000000"/>
                <w:sz w:val="24"/>
                <w:szCs w:val="24"/>
              </w:rPr>
            </w:pPr>
          </w:p>
        </w:tc>
        <w:tc>
          <w:tcPr>
            <w:tcW w:w="2837" w:type="dxa"/>
            <w:vAlign w:val="center"/>
          </w:tcPr>
          <w:p w14:paraId="34889C93">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蒸汽冷凝水回收率</w:t>
            </w:r>
          </w:p>
        </w:tc>
        <w:tc>
          <w:tcPr>
            <w:tcW w:w="1909" w:type="dxa"/>
            <w:vAlign w:val="center"/>
          </w:tcPr>
          <w:p w14:paraId="25559455">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w:t>
            </w:r>
          </w:p>
        </w:tc>
        <w:tc>
          <w:tcPr>
            <w:tcW w:w="2962" w:type="dxa"/>
            <w:vAlign w:val="center"/>
          </w:tcPr>
          <w:p w14:paraId="7BC59D03">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≥80</w:t>
            </w:r>
          </w:p>
        </w:tc>
        <w:tc>
          <w:tcPr>
            <w:tcW w:w="1660" w:type="dxa"/>
            <w:vAlign w:val="center"/>
          </w:tcPr>
          <w:p w14:paraId="468F49A7">
            <w:pPr>
              <w:adjustRightInd w:val="0"/>
              <w:snapToGrid w:val="0"/>
              <w:jc w:val="center"/>
              <w:rPr>
                <w:rFonts w:ascii="Times New Roman" w:hAnsi="Times New Roman" w:eastAsia="仿宋_GB2312"/>
                <w:color w:val="000000"/>
                <w:sz w:val="24"/>
                <w:szCs w:val="24"/>
              </w:rPr>
            </w:pPr>
          </w:p>
        </w:tc>
        <w:tc>
          <w:tcPr>
            <w:tcW w:w="2350" w:type="dxa"/>
            <w:vAlign w:val="center"/>
          </w:tcPr>
          <w:p w14:paraId="02AD8405">
            <w:pPr>
              <w:adjustRightInd w:val="0"/>
              <w:snapToGrid w:val="0"/>
              <w:jc w:val="center"/>
              <w:rPr>
                <w:rFonts w:ascii="Times New Roman" w:hAnsi="Times New Roman" w:eastAsia="仿宋_GB2312"/>
                <w:sz w:val="24"/>
                <w:szCs w:val="24"/>
              </w:rPr>
            </w:pPr>
          </w:p>
        </w:tc>
      </w:tr>
      <w:tr w14:paraId="5A62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vAlign w:val="center"/>
          </w:tcPr>
          <w:p w14:paraId="12165187">
            <w:pPr>
              <w:adjustRightInd w:val="0"/>
              <w:snapToGrid w:val="0"/>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3</w:t>
            </w:r>
          </w:p>
        </w:tc>
        <w:tc>
          <w:tcPr>
            <w:tcW w:w="1241" w:type="dxa"/>
            <w:vAlign w:val="center"/>
          </w:tcPr>
          <w:p w14:paraId="4EF40B07">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排水</w:t>
            </w:r>
          </w:p>
        </w:tc>
        <w:tc>
          <w:tcPr>
            <w:tcW w:w="2837" w:type="dxa"/>
            <w:vAlign w:val="center"/>
          </w:tcPr>
          <w:p w14:paraId="1F5B28DC">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单位乙烯排水量</w:t>
            </w:r>
          </w:p>
        </w:tc>
        <w:tc>
          <w:tcPr>
            <w:tcW w:w="1909" w:type="dxa"/>
            <w:vAlign w:val="center"/>
          </w:tcPr>
          <w:p w14:paraId="53BBF187">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2962" w:type="dxa"/>
            <w:vAlign w:val="center"/>
          </w:tcPr>
          <w:p w14:paraId="4BF819C5">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≤1.8</w:t>
            </w:r>
          </w:p>
        </w:tc>
        <w:tc>
          <w:tcPr>
            <w:tcW w:w="1660" w:type="dxa"/>
            <w:vAlign w:val="center"/>
          </w:tcPr>
          <w:p w14:paraId="22BD8D29">
            <w:pPr>
              <w:adjustRightInd w:val="0"/>
              <w:snapToGrid w:val="0"/>
              <w:jc w:val="center"/>
              <w:rPr>
                <w:rFonts w:ascii="Times New Roman" w:hAnsi="Times New Roman" w:eastAsia="仿宋_GB2312"/>
                <w:color w:val="000000"/>
                <w:sz w:val="24"/>
                <w:szCs w:val="24"/>
              </w:rPr>
            </w:pPr>
          </w:p>
        </w:tc>
        <w:tc>
          <w:tcPr>
            <w:tcW w:w="2350" w:type="dxa"/>
            <w:vAlign w:val="center"/>
          </w:tcPr>
          <w:p w14:paraId="78E76ABF">
            <w:pPr>
              <w:adjustRightInd w:val="0"/>
              <w:snapToGrid w:val="0"/>
              <w:jc w:val="center"/>
              <w:rPr>
                <w:rFonts w:ascii="Times New Roman" w:hAnsi="Times New Roman" w:eastAsia="仿宋_GB2312"/>
                <w:sz w:val="24"/>
                <w:szCs w:val="24"/>
              </w:rPr>
            </w:pPr>
          </w:p>
        </w:tc>
      </w:tr>
      <w:tr w14:paraId="6BD4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0" w:type="dxa"/>
            <w:gridSpan w:val="7"/>
            <w:vAlign w:val="center"/>
          </w:tcPr>
          <w:p w14:paraId="12DAB466">
            <w:pPr>
              <w:adjustRightInd w:val="0"/>
              <w:snapToGrid w:val="0"/>
              <w:jc w:val="left"/>
              <w:textAlignment w:val="baseline"/>
              <w:rPr>
                <w:rFonts w:ascii="Times New Roman" w:hAnsi="Times New Roman" w:eastAsia="仿宋_GB2312"/>
                <w:szCs w:val="21"/>
              </w:rPr>
            </w:pPr>
            <w:r>
              <w:rPr>
                <w:rFonts w:ascii="Times New Roman" w:hAnsi="Times New Roman" w:eastAsia="仿宋_GB2312"/>
                <w:szCs w:val="21"/>
              </w:rPr>
              <w:t>注</w:t>
            </w:r>
            <w:r>
              <w:rPr>
                <w:rFonts w:hint="eastAsia" w:ascii="Times New Roman" w:hAnsi="Times New Roman" w:eastAsia="仿宋_GB2312"/>
                <w:szCs w:val="21"/>
              </w:rPr>
              <w:t>：1.</w:t>
            </w:r>
            <w:r>
              <w:rPr>
                <w:rFonts w:ascii="Times New Roman" w:hAnsi="Times New Roman" w:eastAsia="仿宋_GB2312"/>
                <w:szCs w:val="21"/>
              </w:rPr>
              <w:t>各参数计算方法参见GB/T 32164-2015《节水型企业 乙烯行业》。</w:t>
            </w:r>
          </w:p>
          <w:p w14:paraId="51C52388">
            <w:pPr>
              <w:adjustRightInd w:val="0"/>
              <w:snapToGrid w:val="0"/>
              <w:ind w:firstLine="420"/>
              <w:jc w:val="left"/>
              <w:rPr>
                <w:rFonts w:ascii="Times New Roman" w:hAnsi="Times New Roman" w:eastAsia="仿宋_GB2312"/>
                <w:sz w:val="24"/>
                <w:szCs w:val="24"/>
              </w:rPr>
            </w:pPr>
            <w:r>
              <w:rPr>
                <w:rFonts w:hint="eastAsia" w:ascii="Times New Roman" w:hAnsi="Times New Roman" w:eastAsia="仿宋_GB2312"/>
                <w:szCs w:val="21"/>
              </w:rPr>
              <w:t>2.</w:t>
            </w:r>
            <w:r>
              <w:rPr>
                <w:rFonts w:ascii="Times New Roman" w:hAnsi="Times New Roman" w:eastAsia="仿宋_GB2312"/>
                <w:szCs w:val="21"/>
              </w:rPr>
              <w:t>当企业的间接冷却水循环系统的补充水中含有污</w:t>
            </w:r>
            <w:r>
              <w:rPr>
                <w:rFonts w:hint="eastAsia" w:eastAsia="仿宋_GB2312"/>
                <w:szCs w:val="21"/>
                <w:lang w:eastAsia="zh-CN"/>
              </w:rPr>
              <w:t>（</w:t>
            </w:r>
            <w:r>
              <w:rPr>
                <w:rFonts w:ascii="Times New Roman" w:hAnsi="Times New Roman" w:eastAsia="仿宋_GB2312"/>
                <w:szCs w:val="21"/>
              </w:rPr>
              <w:t>废</w:t>
            </w:r>
            <w:r>
              <w:rPr>
                <w:rFonts w:hint="eastAsia" w:eastAsia="仿宋_GB2312"/>
                <w:szCs w:val="21"/>
                <w:lang w:eastAsia="zh-CN"/>
              </w:rPr>
              <w:t>）</w:t>
            </w:r>
            <w:r>
              <w:rPr>
                <w:rFonts w:ascii="Times New Roman" w:hAnsi="Times New Roman" w:eastAsia="仿宋_GB2312"/>
                <w:szCs w:val="21"/>
              </w:rPr>
              <w:t>水回用水时，将循环水浓缩倍数指标按污</w:t>
            </w:r>
            <w:r>
              <w:rPr>
                <w:rFonts w:hint="eastAsia" w:eastAsia="仿宋_GB2312"/>
                <w:szCs w:val="21"/>
                <w:lang w:eastAsia="zh-CN"/>
              </w:rPr>
              <w:t>（</w:t>
            </w:r>
            <w:r>
              <w:rPr>
                <w:rFonts w:ascii="Times New Roman" w:hAnsi="Times New Roman" w:eastAsia="仿宋_GB2312"/>
                <w:szCs w:val="21"/>
              </w:rPr>
              <w:t>废</w:t>
            </w:r>
            <w:r>
              <w:rPr>
                <w:rFonts w:hint="eastAsia" w:eastAsia="仿宋_GB2312"/>
                <w:szCs w:val="21"/>
                <w:lang w:eastAsia="zh-CN"/>
              </w:rPr>
              <w:t>）</w:t>
            </w:r>
            <w:r>
              <w:rPr>
                <w:rFonts w:ascii="Times New Roman" w:hAnsi="Times New Roman" w:eastAsia="仿宋_GB2312"/>
                <w:szCs w:val="21"/>
              </w:rPr>
              <w:t>水回用水水量占补充水总量的</w:t>
            </w:r>
            <w:r>
              <w:rPr>
                <w:rFonts w:hint="eastAsia" w:eastAsia="仿宋_GB2312"/>
                <w:szCs w:val="21"/>
                <w:lang w:eastAsia="zh-CN"/>
              </w:rPr>
              <w:t>百分比数值进行削减</w:t>
            </w:r>
            <w:r>
              <w:rPr>
                <w:rFonts w:ascii="Times New Roman" w:hAnsi="Times New Roman" w:eastAsia="仿宋_GB2312"/>
                <w:szCs w:val="21"/>
              </w:rPr>
              <w:t>。</w:t>
            </w:r>
          </w:p>
        </w:tc>
      </w:tr>
    </w:tbl>
    <w:p w14:paraId="36D9DA20">
      <w:pPr>
        <w:spacing w:line="360" w:lineRule="auto"/>
        <w:ind w:firstLine="560" w:firstLineChars="200"/>
        <w:textAlignment w:val="baseline"/>
        <w:rPr>
          <w:rFonts w:ascii="Times New Roman" w:hAnsi="Times New Roman" w:eastAsia="仿宋_GB2312"/>
          <w:b w:val="0"/>
          <w:color w:val="000000"/>
          <w:sz w:val="28"/>
          <w:szCs w:val="28"/>
        </w:rPr>
        <w:sectPr>
          <w:headerReference r:id="rId14" w:type="default"/>
          <w:pgSz w:w="16838" w:h="11906" w:orient="landscape"/>
          <w:pgMar w:top="1800" w:right="1440" w:bottom="1800" w:left="1440" w:header="851" w:footer="992" w:gutter="0"/>
          <w:cols w:space="720" w:num="1"/>
          <w:docGrid w:type="lines" w:linePitch="312" w:charSpace="0"/>
        </w:sectPr>
      </w:pPr>
    </w:p>
    <w:p w14:paraId="3322EE1E">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5</w:t>
      </w:r>
      <w:r>
        <w:rPr>
          <w:rFonts w:ascii="Times New Roman" w:hAnsi="Times New Roman" w:eastAsia="仿宋_GB2312"/>
          <w:bCs/>
          <w:color w:val="000000"/>
          <w:sz w:val="32"/>
          <w:szCs w:val="32"/>
        </w:rPr>
        <w:t xml:space="preserve"> 氯碱行业技术指标自评表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410"/>
        <w:gridCol w:w="3093"/>
        <w:gridCol w:w="1176"/>
        <w:gridCol w:w="1445"/>
        <w:gridCol w:w="3054"/>
        <w:gridCol w:w="3167"/>
      </w:tblGrid>
      <w:tr w14:paraId="449F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8" w:type="dxa"/>
            <w:vAlign w:val="center"/>
          </w:tcPr>
          <w:p w14:paraId="60F9353C">
            <w:pPr>
              <w:adjustRightInd w:val="0"/>
              <w:snapToGrid w:val="0"/>
              <w:jc w:val="center"/>
              <w:rPr>
                <w:rFonts w:hint="eastAsia"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序号</w:t>
            </w:r>
          </w:p>
        </w:tc>
        <w:tc>
          <w:tcPr>
            <w:tcW w:w="1410" w:type="dxa"/>
            <w:vAlign w:val="center"/>
          </w:tcPr>
          <w:p w14:paraId="74D1F809">
            <w:pPr>
              <w:adjustRightInd w:val="0"/>
              <w:snapToGrid w:val="0"/>
              <w:jc w:val="center"/>
              <w:rPr>
                <w:rFonts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技术</w:t>
            </w:r>
            <w:r>
              <w:rPr>
                <w:rFonts w:ascii="Times New Roman" w:hAnsi="Times New Roman" w:eastAsia="仿宋_GB2312"/>
                <w:b w:val="0"/>
                <w:bCs/>
                <w:kern w:val="0"/>
                <w:sz w:val="24"/>
                <w:szCs w:val="24"/>
              </w:rPr>
              <w:t>内容</w:t>
            </w:r>
          </w:p>
        </w:tc>
        <w:tc>
          <w:tcPr>
            <w:tcW w:w="3093" w:type="dxa"/>
            <w:vAlign w:val="center"/>
          </w:tcPr>
          <w:p w14:paraId="58EFEBC5">
            <w:pPr>
              <w:adjustRightInd w:val="0"/>
              <w:snapToGrid w:val="0"/>
              <w:jc w:val="center"/>
              <w:rPr>
                <w:rFonts w:ascii="Times New Roman" w:hAnsi="Times New Roman" w:eastAsia="仿宋_GB2312"/>
                <w:b w:val="0"/>
                <w:bCs/>
                <w:kern w:val="0"/>
                <w:sz w:val="24"/>
                <w:szCs w:val="24"/>
              </w:rPr>
            </w:pPr>
            <w:r>
              <w:rPr>
                <w:rFonts w:ascii="Times New Roman" w:hAnsi="Times New Roman" w:eastAsia="仿宋_GB2312"/>
                <w:b w:val="0"/>
                <w:bCs/>
                <w:kern w:val="0"/>
                <w:sz w:val="24"/>
                <w:szCs w:val="24"/>
              </w:rPr>
              <w:t>技术指标</w:t>
            </w:r>
          </w:p>
        </w:tc>
        <w:tc>
          <w:tcPr>
            <w:tcW w:w="1176" w:type="dxa"/>
            <w:vAlign w:val="center"/>
          </w:tcPr>
          <w:p w14:paraId="473591A5">
            <w:pPr>
              <w:adjustRightInd w:val="0"/>
              <w:snapToGrid w:val="0"/>
              <w:jc w:val="center"/>
              <w:rPr>
                <w:rFonts w:ascii="Times New Roman" w:hAnsi="Times New Roman" w:eastAsia="仿宋_GB2312"/>
                <w:b w:val="0"/>
                <w:bCs/>
                <w:kern w:val="0"/>
                <w:sz w:val="24"/>
                <w:szCs w:val="24"/>
              </w:rPr>
            </w:pPr>
            <w:r>
              <w:rPr>
                <w:rFonts w:ascii="Times New Roman" w:hAnsi="Times New Roman" w:eastAsia="仿宋_GB2312"/>
                <w:b w:val="0"/>
                <w:bCs/>
                <w:kern w:val="0"/>
                <w:sz w:val="24"/>
                <w:szCs w:val="24"/>
              </w:rPr>
              <w:t>单位</w:t>
            </w:r>
          </w:p>
        </w:tc>
        <w:tc>
          <w:tcPr>
            <w:tcW w:w="1445" w:type="dxa"/>
            <w:vAlign w:val="center"/>
          </w:tcPr>
          <w:p w14:paraId="3D416476">
            <w:pPr>
              <w:adjustRightInd w:val="0"/>
              <w:snapToGrid w:val="0"/>
              <w:jc w:val="center"/>
              <w:rPr>
                <w:rFonts w:ascii="Times New Roman" w:hAnsi="Times New Roman" w:eastAsia="仿宋_GB2312"/>
                <w:b w:val="0"/>
                <w:bCs/>
                <w:kern w:val="0"/>
                <w:sz w:val="24"/>
                <w:szCs w:val="24"/>
              </w:rPr>
            </w:pPr>
            <w:r>
              <w:rPr>
                <w:rFonts w:hint="eastAsia" w:ascii="Times New Roman" w:hAnsi="Times New Roman" w:eastAsia="仿宋_GB2312"/>
                <w:b w:val="0"/>
                <w:bCs/>
                <w:kern w:val="0"/>
                <w:sz w:val="24"/>
                <w:szCs w:val="24"/>
              </w:rPr>
              <w:t>评价</w:t>
            </w:r>
            <w:r>
              <w:rPr>
                <w:rFonts w:ascii="Times New Roman" w:hAnsi="Times New Roman" w:eastAsia="仿宋_GB2312"/>
                <w:b w:val="0"/>
                <w:bCs/>
                <w:kern w:val="0"/>
                <w:sz w:val="24"/>
                <w:szCs w:val="24"/>
              </w:rPr>
              <w:t>值</w:t>
            </w:r>
          </w:p>
        </w:tc>
        <w:tc>
          <w:tcPr>
            <w:tcW w:w="3054" w:type="dxa"/>
            <w:vAlign w:val="center"/>
          </w:tcPr>
          <w:p w14:paraId="4C2B54B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3167" w:type="dxa"/>
            <w:vAlign w:val="center"/>
          </w:tcPr>
          <w:p w14:paraId="27D0C643">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1F64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restart"/>
            <w:vAlign w:val="center"/>
          </w:tcPr>
          <w:p w14:paraId="6B23A7AC">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1</w:t>
            </w:r>
          </w:p>
        </w:tc>
        <w:tc>
          <w:tcPr>
            <w:tcW w:w="1410" w:type="dxa"/>
            <w:vMerge w:val="restart"/>
            <w:vAlign w:val="center"/>
          </w:tcPr>
          <w:p w14:paraId="4C4FBCEB">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取水量</w:t>
            </w:r>
          </w:p>
        </w:tc>
        <w:tc>
          <w:tcPr>
            <w:tcW w:w="3093" w:type="dxa"/>
            <w:vAlign w:val="center"/>
          </w:tcPr>
          <w:p w14:paraId="3A3CF753">
            <w:pPr>
              <w:adjustRightInd w:val="0"/>
              <w:snapToGrid w:val="0"/>
              <w:jc w:val="center"/>
              <w:rPr>
                <w:rFonts w:hint="eastAsia" w:ascii="Times New Roman" w:hAnsi="Times New Roman" w:eastAsia="仿宋_GB2312"/>
                <w:kern w:val="0"/>
                <w:sz w:val="24"/>
                <w:szCs w:val="24"/>
                <w:lang w:eastAsia="zh-CN"/>
              </w:rPr>
            </w:pPr>
            <w:r>
              <w:rPr>
                <w:rFonts w:ascii="Times New Roman" w:hAnsi="Times New Roman" w:eastAsia="仿宋_GB2312"/>
                <w:kern w:val="0"/>
                <w:sz w:val="24"/>
                <w:szCs w:val="24"/>
              </w:rPr>
              <w:t>吨烧碱取水量</w:t>
            </w:r>
            <w:r>
              <w:rPr>
                <w:rFonts w:hint="eastAsia" w:eastAsia="仿宋_GB2312"/>
                <w:kern w:val="0"/>
                <w:sz w:val="24"/>
                <w:szCs w:val="24"/>
                <w:lang w:eastAsia="zh-CN"/>
              </w:rPr>
              <w:t>（</w:t>
            </w:r>
            <w:r>
              <w:rPr>
                <w:rFonts w:ascii="Times New Roman" w:hAnsi="Times New Roman" w:eastAsia="仿宋_GB2312"/>
                <w:kern w:val="0"/>
                <w:sz w:val="24"/>
                <w:szCs w:val="24"/>
              </w:rPr>
              <w:t>30%</w:t>
            </w:r>
            <w:r>
              <w:rPr>
                <w:rFonts w:hint="eastAsia" w:eastAsia="仿宋_GB2312"/>
                <w:kern w:val="0"/>
                <w:sz w:val="24"/>
                <w:szCs w:val="24"/>
                <w:lang w:eastAsia="zh-CN"/>
              </w:rPr>
              <w:t>）</w:t>
            </w:r>
          </w:p>
        </w:tc>
        <w:tc>
          <w:tcPr>
            <w:tcW w:w="1176" w:type="dxa"/>
            <w:vAlign w:val="center"/>
          </w:tcPr>
          <w:p w14:paraId="0960B09D">
            <w:pPr>
              <w:adjustRightInd w:val="0"/>
              <w:snapToGrid w:val="0"/>
              <w:jc w:val="center"/>
              <w:rPr>
                <w:rFonts w:ascii="Times New Roman" w:hAnsi="Times New Roman" w:eastAsia="仿宋_GB2312"/>
                <w:kern w:val="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26C724E2">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≤5.5</w:t>
            </w:r>
          </w:p>
        </w:tc>
        <w:tc>
          <w:tcPr>
            <w:tcW w:w="3054" w:type="dxa"/>
            <w:vAlign w:val="center"/>
          </w:tcPr>
          <w:p w14:paraId="4762BAF2">
            <w:pPr>
              <w:adjustRightInd w:val="0"/>
              <w:snapToGrid w:val="0"/>
              <w:jc w:val="center"/>
              <w:rPr>
                <w:rFonts w:ascii="Times New Roman" w:hAnsi="Times New Roman" w:eastAsia="仿宋_GB2312"/>
                <w:color w:val="000000"/>
                <w:sz w:val="24"/>
                <w:szCs w:val="24"/>
              </w:rPr>
            </w:pPr>
          </w:p>
        </w:tc>
        <w:tc>
          <w:tcPr>
            <w:tcW w:w="3167" w:type="dxa"/>
            <w:vAlign w:val="center"/>
          </w:tcPr>
          <w:p w14:paraId="0131A60C">
            <w:pPr>
              <w:adjustRightInd w:val="0"/>
              <w:snapToGrid w:val="0"/>
              <w:jc w:val="center"/>
              <w:rPr>
                <w:rFonts w:ascii="Times New Roman" w:hAnsi="Times New Roman" w:eastAsia="仿宋_GB2312"/>
                <w:kern w:val="0"/>
                <w:sz w:val="24"/>
                <w:szCs w:val="24"/>
              </w:rPr>
            </w:pPr>
          </w:p>
        </w:tc>
      </w:tr>
      <w:tr w14:paraId="384C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14:paraId="4076E9A0">
            <w:pPr>
              <w:adjustRightInd w:val="0"/>
              <w:snapToGrid w:val="0"/>
              <w:jc w:val="center"/>
              <w:rPr>
                <w:rFonts w:ascii="Times New Roman" w:hAnsi="Times New Roman" w:eastAsia="仿宋_GB2312"/>
                <w:kern w:val="0"/>
                <w:sz w:val="24"/>
                <w:szCs w:val="24"/>
              </w:rPr>
            </w:pPr>
          </w:p>
        </w:tc>
        <w:tc>
          <w:tcPr>
            <w:tcW w:w="1410" w:type="dxa"/>
            <w:vMerge w:val="continue"/>
            <w:vAlign w:val="center"/>
          </w:tcPr>
          <w:p w14:paraId="3C2C382B">
            <w:pPr>
              <w:adjustRightInd w:val="0"/>
              <w:snapToGrid w:val="0"/>
              <w:jc w:val="center"/>
              <w:rPr>
                <w:rFonts w:ascii="Times New Roman" w:hAnsi="Times New Roman" w:eastAsia="仿宋_GB2312"/>
                <w:kern w:val="0"/>
                <w:sz w:val="24"/>
                <w:szCs w:val="24"/>
              </w:rPr>
            </w:pPr>
          </w:p>
        </w:tc>
        <w:tc>
          <w:tcPr>
            <w:tcW w:w="3093" w:type="dxa"/>
            <w:vAlign w:val="center"/>
          </w:tcPr>
          <w:p w14:paraId="5F735D98">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吨电石法聚氯乙烯取水量</w:t>
            </w:r>
          </w:p>
        </w:tc>
        <w:tc>
          <w:tcPr>
            <w:tcW w:w="1176" w:type="dxa"/>
            <w:vAlign w:val="center"/>
          </w:tcPr>
          <w:p w14:paraId="16E6A8CC">
            <w:pPr>
              <w:adjustRightInd w:val="0"/>
              <w:snapToGrid w:val="0"/>
              <w:jc w:val="center"/>
              <w:rPr>
                <w:rFonts w:ascii="Times New Roman" w:hAnsi="Times New Roman" w:eastAsia="仿宋_GB2312"/>
                <w:kern w:val="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3DD3DCB3">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≤6.0</w:t>
            </w:r>
          </w:p>
        </w:tc>
        <w:tc>
          <w:tcPr>
            <w:tcW w:w="3054" w:type="dxa"/>
            <w:vAlign w:val="center"/>
          </w:tcPr>
          <w:p w14:paraId="1E71C086">
            <w:pPr>
              <w:adjustRightInd w:val="0"/>
              <w:snapToGrid w:val="0"/>
              <w:jc w:val="center"/>
              <w:rPr>
                <w:rFonts w:ascii="Times New Roman" w:hAnsi="Times New Roman" w:eastAsia="仿宋_GB2312"/>
                <w:color w:val="000000"/>
                <w:sz w:val="24"/>
                <w:szCs w:val="24"/>
              </w:rPr>
            </w:pPr>
          </w:p>
        </w:tc>
        <w:tc>
          <w:tcPr>
            <w:tcW w:w="3167" w:type="dxa"/>
            <w:vAlign w:val="center"/>
          </w:tcPr>
          <w:p w14:paraId="735A66B8">
            <w:pPr>
              <w:adjustRightInd w:val="0"/>
              <w:snapToGrid w:val="0"/>
              <w:jc w:val="center"/>
              <w:rPr>
                <w:rFonts w:ascii="Times New Roman" w:hAnsi="Times New Roman" w:eastAsia="仿宋_GB2312"/>
                <w:kern w:val="0"/>
                <w:sz w:val="24"/>
                <w:szCs w:val="24"/>
              </w:rPr>
            </w:pPr>
          </w:p>
        </w:tc>
      </w:tr>
      <w:tr w14:paraId="6323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14:paraId="0CF8A95B">
            <w:pPr>
              <w:adjustRightInd w:val="0"/>
              <w:snapToGrid w:val="0"/>
              <w:jc w:val="center"/>
              <w:rPr>
                <w:rFonts w:ascii="Times New Roman" w:hAnsi="Times New Roman" w:eastAsia="仿宋_GB2312"/>
                <w:kern w:val="0"/>
                <w:sz w:val="24"/>
                <w:szCs w:val="24"/>
              </w:rPr>
            </w:pPr>
          </w:p>
        </w:tc>
        <w:tc>
          <w:tcPr>
            <w:tcW w:w="1410" w:type="dxa"/>
            <w:vMerge w:val="continue"/>
            <w:vAlign w:val="center"/>
          </w:tcPr>
          <w:p w14:paraId="6669A62A">
            <w:pPr>
              <w:adjustRightInd w:val="0"/>
              <w:snapToGrid w:val="0"/>
              <w:jc w:val="center"/>
              <w:rPr>
                <w:rFonts w:ascii="Times New Roman" w:hAnsi="Times New Roman" w:eastAsia="仿宋_GB2312"/>
                <w:kern w:val="0"/>
                <w:sz w:val="24"/>
                <w:szCs w:val="24"/>
              </w:rPr>
            </w:pPr>
          </w:p>
        </w:tc>
        <w:tc>
          <w:tcPr>
            <w:tcW w:w="3093" w:type="dxa"/>
            <w:vAlign w:val="center"/>
          </w:tcPr>
          <w:p w14:paraId="1756048E">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吨乙烯法聚氯乙烯取水量</w:t>
            </w:r>
          </w:p>
        </w:tc>
        <w:tc>
          <w:tcPr>
            <w:tcW w:w="1176" w:type="dxa"/>
            <w:vAlign w:val="center"/>
          </w:tcPr>
          <w:p w14:paraId="25571676">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67F68A4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≤8.6</w:t>
            </w:r>
          </w:p>
        </w:tc>
        <w:tc>
          <w:tcPr>
            <w:tcW w:w="3054" w:type="dxa"/>
            <w:vAlign w:val="center"/>
          </w:tcPr>
          <w:p w14:paraId="706030C6">
            <w:pPr>
              <w:adjustRightInd w:val="0"/>
              <w:snapToGrid w:val="0"/>
              <w:jc w:val="center"/>
              <w:rPr>
                <w:rFonts w:ascii="Times New Roman" w:hAnsi="Times New Roman" w:eastAsia="仿宋_GB2312"/>
                <w:color w:val="000000"/>
                <w:sz w:val="24"/>
                <w:szCs w:val="24"/>
              </w:rPr>
            </w:pPr>
          </w:p>
        </w:tc>
        <w:tc>
          <w:tcPr>
            <w:tcW w:w="3167" w:type="dxa"/>
            <w:vAlign w:val="center"/>
          </w:tcPr>
          <w:p w14:paraId="6BBF1371">
            <w:pPr>
              <w:adjustRightInd w:val="0"/>
              <w:snapToGrid w:val="0"/>
              <w:jc w:val="center"/>
              <w:rPr>
                <w:rFonts w:ascii="Times New Roman" w:hAnsi="Times New Roman" w:eastAsia="仿宋_GB2312"/>
                <w:sz w:val="24"/>
                <w:szCs w:val="24"/>
              </w:rPr>
            </w:pPr>
          </w:p>
        </w:tc>
      </w:tr>
      <w:tr w14:paraId="00C2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restart"/>
            <w:vAlign w:val="center"/>
          </w:tcPr>
          <w:p w14:paraId="65591614">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2</w:t>
            </w:r>
          </w:p>
        </w:tc>
        <w:tc>
          <w:tcPr>
            <w:tcW w:w="1410" w:type="dxa"/>
            <w:vMerge w:val="restart"/>
            <w:vAlign w:val="center"/>
          </w:tcPr>
          <w:p w14:paraId="4D6AE117">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重复利用</w:t>
            </w:r>
          </w:p>
        </w:tc>
        <w:tc>
          <w:tcPr>
            <w:tcW w:w="3093" w:type="dxa"/>
            <w:vAlign w:val="center"/>
          </w:tcPr>
          <w:p w14:paraId="43D75990">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重复利用率</w:t>
            </w:r>
          </w:p>
        </w:tc>
        <w:tc>
          <w:tcPr>
            <w:tcW w:w="1176" w:type="dxa"/>
            <w:vAlign w:val="center"/>
          </w:tcPr>
          <w:p w14:paraId="20599597">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1445" w:type="dxa"/>
            <w:vAlign w:val="center"/>
          </w:tcPr>
          <w:p w14:paraId="610A393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≥96</w:t>
            </w:r>
          </w:p>
        </w:tc>
        <w:tc>
          <w:tcPr>
            <w:tcW w:w="3054" w:type="dxa"/>
            <w:vAlign w:val="center"/>
          </w:tcPr>
          <w:p w14:paraId="513479E7">
            <w:pPr>
              <w:adjustRightInd w:val="0"/>
              <w:snapToGrid w:val="0"/>
              <w:jc w:val="center"/>
              <w:rPr>
                <w:rFonts w:ascii="Times New Roman" w:hAnsi="Times New Roman" w:eastAsia="仿宋_GB2312"/>
                <w:kern w:val="0"/>
                <w:sz w:val="24"/>
                <w:szCs w:val="24"/>
              </w:rPr>
            </w:pPr>
          </w:p>
        </w:tc>
        <w:tc>
          <w:tcPr>
            <w:tcW w:w="3167" w:type="dxa"/>
            <w:vAlign w:val="center"/>
          </w:tcPr>
          <w:p w14:paraId="6B68B170">
            <w:pPr>
              <w:adjustRightInd w:val="0"/>
              <w:snapToGrid w:val="0"/>
              <w:jc w:val="center"/>
              <w:rPr>
                <w:rFonts w:ascii="Times New Roman" w:hAnsi="Times New Roman" w:eastAsia="仿宋_GB2312"/>
                <w:sz w:val="24"/>
                <w:szCs w:val="24"/>
              </w:rPr>
            </w:pPr>
          </w:p>
        </w:tc>
      </w:tr>
      <w:tr w14:paraId="007F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Merge w:val="continue"/>
            <w:vAlign w:val="center"/>
          </w:tcPr>
          <w:p w14:paraId="2E28551A">
            <w:pPr>
              <w:adjustRightInd w:val="0"/>
              <w:snapToGrid w:val="0"/>
              <w:jc w:val="center"/>
              <w:rPr>
                <w:rFonts w:ascii="Times New Roman" w:hAnsi="Times New Roman" w:eastAsia="仿宋_GB2312"/>
                <w:kern w:val="0"/>
                <w:sz w:val="24"/>
                <w:szCs w:val="24"/>
              </w:rPr>
            </w:pPr>
          </w:p>
        </w:tc>
        <w:tc>
          <w:tcPr>
            <w:tcW w:w="1410" w:type="dxa"/>
            <w:vMerge w:val="continue"/>
            <w:vAlign w:val="center"/>
          </w:tcPr>
          <w:p w14:paraId="6236370C">
            <w:pPr>
              <w:adjustRightInd w:val="0"/>
              <w:snapToGrid w:val="0"/>
              <w:jc w:val="center"/>
              <w:rPr>
                <w:rFonts w:ascii="Times New Roman" w:hAnsi="Times New Roman" w:eastAsia="仿宋_GB2312"/>
                <w:kern w:val="0"/>
                <w:sz w:val="24"/>
                <w:szCs w:val="24"/>
              </w:rPr>
            </w:pPr>
          </w:p>
        </w:tc>
        <w:tc>
          <w:tcPr>
            <w:tcW w:w="3093" w:type="dxa"/>
            <w:vAlign w:val="center"/>
          </w:tcPr>
          <w:p w14:paraId="2936952A">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间接冷却水循环率</w:t>
            </w:r>
          </w:p>
        </w:tc>
        <w:tc>
          <w:tcPr>
            <w:tcW w:w="1176" w:type="dxa"/>
            <w:vAlign w:val="center"/>
          </w:tcPr>
          <w:p w14:paraId="70C27407">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1445" w:type="dxa"/>
            <w:vAlign w:val="center"/>
          </w:tcPr>
          <w:p w14:paraId="22057FD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3054" w:type="dxa"/>
            <w:vAlign w:val="center"/>
          </w:tcPr>
          <w:p w14:paraId="0F407B1E">
            <w:pPr>
              <w:adjustRightInd w:val="0"/>
              <w:snapToGrid w:val="0"/>
              <w:jc w:val="center"/>
              <w:rPr>
                <w:rFonts w:ascii="Times New Roman" w:hAnsi="Times New Roman" w:eastAsia="仿宋_GB2312"/>
                <w:kern w:val="0"/>
                <w:sz w:val="24"/>
                <w:szCs w:val="24"/>
              </w:rPr>
            </w:pPr>
          </w:p>
        </w:tc>
        <w:tc>
          <w:tcPr>
            <w:tcW w:w="3167" w:type="dxa"/>
            <w:vAlign w:val="center"/>
          </w:tcPr>
          <w:p w14:paraId="5A36BCC7">
            <w:pPr>
              <w:adjustRightInd w:val="0"/>
              <w:snapToGrid w:val="0"/>
              <w:jc w:val="center"/>
              <w:rPr>
                <w:rFonts w:ascii="Times New Roman" w:hAnsi="Times New Roman" w:eastAsia="仿宋_GB2312"/>
                <w:sz w:val="24"/>
                <w:szCs w:val="24"/>
              </w:rPr>
            </w:pPr>
          </w:p>
        </w:tc>
      </w:tr>
      <w:tr w14:paraId="4F43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Align w:val="center"/>
          </w:tcPr>
          <w:p w14:paraId="0977CF0C">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3</w:t>
            </w:r>
          </w:p>
        </w:tc>
        <w:tc>
          <w:tcPr>
            <w:tcW w:w="1410" w:type="dxa"/>
            <w:vAlign w:val="center"/>
          </w:tcPr>
          <w:p w14:paraId="1038D0BF">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用水漏损</w:t>
            </w:r>
          </w:p>
        </w:tc>
        <w:tc>
          <w:tcPr>
            <w:tcW w:w="3093" w:type="dxa"/>
            <w:vAlign w:val="center"/>
          </w:tcPr>
          <w:p w14:paraId="7FB77D60">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用水综合漏失率</w:t>
            </w:r>
          </w:p>
        </w:tc>
        <w:tc>
          <w:tcPr>
            <w:tcW w:w="1176" w:type="dxa"/>
            <w:vAlign w:val="center"/>
          </w:tcPr>
          <w:p w14:paraId="0D10B279">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1445" w:type="dxa"/>
            <w:vAlign w:val="center"/>
          </w:tcPr>
          <w:p w14:paraId="3B720103">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≤1.5</w:t>
            </w:r>
          </w:p>
        </w:tc>
        <w:tc>
          <w:tcPr>
            <w:tcW w:w="3054" w:type="dxa"/>
            <w:vAlign w:val="center"/>
          </w:tcPr>
          <w:p w14:paraId="51AD7CBB">
            <w:pPr>
              <w:adjustRightInd w:val="0"/>
              <w:snapToGrid w:val="0"/>
              <w:jc w:val="center"/>
              <w:rPr>
                <w:rFonts w:ascii="Times New Roman" w:hAnsi="Times New Roman" w:eastAsia="仿宋_GB2312"/>
                <w:kern w:val="0"/>
                <w:sz w:val="24"/>
                <w:szCs w:val="24"/>
              </w:rPr>
            </w:pPr>
          </w:p>
        </w:tc>
        <w:tc>
          <w:tcPr>
            <w:tcW w:w="3167" w:type="dxa"/>
            <w:vAlign w:val="center"/>
          </w:tcPr>
          <w:p w14:paraId="311741BC">
            <w:pPr>
              <w:adjustRightInd w:val="0"/>
              <w:snapToGrid w:val="0"/>
              <w:jc w:val="center"/>
              <w:rPr>
                <w:rFonts w:ascii="Times New Roman" w:hAnsi="Times New Roman" w:eastAsia="仿宋_GB2312"/>
                <w:kern w:val="0"/>
                <w:sz w:val="24"/>
                <w:szCs w:val="24"/>
              </w:rPr>
            </w:pPr>
          </w:p>
        </w:tc>
      </w:tr>
      <w:tr w14:paraId="3211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8" w:type="dxa"/>
            <w:vAlign w:val="center"/>
          </w:tcPr>
          <w:p w14:paraId="706BE4EF">
            <w:pPr>
              <w:adjustRightInd w:val="0"/>
              <w:snapToGrid w:val="0"/>
              <w:jc w:val="center"/>
              <w:rPr>
                <w:rFonts w:hint="eastAsia" w:ascii="Times New Roman" w:hAnsi="Times New Roman" w:eastAsia="仿宋_GB2312"/>
                <w:kern w:val="0"/>
                <w:sz w:val="24"/>
                <w:szCs w:val="24"/>
              </w:rPr>
            </w:pPr>
            <w:r>
              <w:rPr>
                <w:rFonts w:hint="eastAsia" w:ascii="Times New Roman" w:hAnsi="Times New Roman" w:eastAsia="仿宋_GB2312"/>
                <w:kern w:val="0"/>
                <w:sz w:val="24"/>
                <w:szCs w:val="24"/>
              </w:rPr>
              <w:t>4</w:t>
            </w:r>
          </w:p>
        </w:tc>
        <w:tc>
          <w:tcPr>
            <w:tcW w:w="1410" w:type="dxa"/>
            <w:vAlign w:val="center"/>
          </w:tcPr>
          <w:p w14:paraId="5C4B9E84">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排水量</w:t>
            </w:r>
          </w:p>
        </w:tc>
        <w:tc>
          <w:tcPr>
            <w:tcW w:w="3093" w:type="dxa"/>
            <w:vAlign w:val="center"/>
          </w:tcPr>
          <w:p w14:paraId="648A7945">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达标排放率</w:t>
            </w:r>
          </w:p>
        </w:tc>
        <w:tc>
          <w:tcPr>
            <w:tcW w:w="1176" w:type="dxa"/>
            <w:vAlign w:val="center"/>
          </w:tcPr>
          <w:p w14:paraId="456D0C1F">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w:t>
            </w:r>
          </w:p>
        </w:tc>
        <w:tc>
          <w:tcPr>
            <w:tcW w:w="1445" w:type="dxa"/>
            <w:vAlign w:val="center"/>
          </w:tcPr>
          <w:p w14:paraId="457C0189">
            <w:pPr>
              <w:adjustRightInd w:val="0"/>
              <w:snapToGrid w:val="0"/>
              <w:jc w:val="center"/>
              <w:rPr>
                <w:rFonts w:ascii="Times New Roman" w:hAnsi="Times New Roman" w:eastAsia="仿宋_GB2312"/>
                <w:kern w:val="0"/>
                <w:sz w:val="24"/>
                <w:szCs w:val="24"/>
              </w:rPr>
            </w:pPr>
            <w:r>
              <w:rPr>
                <w:rFonts w:ascii="Times New Roman" w:hAnsi="Times New Roman" w:eastAsia="仿宋_GB2312"/>
                <w:kern w:val="0"/>
                <w:sz w:val="24"/>
                <w:szCs w:val="24"/>
              </w:rPr>
              <w:t>100</w:t>
            </w:r>
          </w:p>
        </w:tc>
        <w:tc>
          <w:tcPr>
            <w:tcW w:w="3054" w:type="dxa"/>
            <w:vAlign w:val="center"/>
          </w:tcPr>
          <w:p w14:paraId="07303507">
            <w:pPr>
              <w:adjustRightInd w:val="0"/>
              <w:snapToGrid w:val="0"/>
              <w:jc w:val="center"/>
              <w:rPr>
                <w:rFonts w:ascii="Times New Roman" w:hAnsi="Times New Roman" w:eastAsia="仿宋_GB2312"/>
                <w:kern w:val="0"/>
                <w:sz w:val="24"/>
                <w:szCs w:val="24"/>
              </w:rPr>
            </w:pPr>
          </w:p>
        </w:tc>
        <w:tc>
          <w:tcPr>
            <w:tcW w:w="3167" w:type="dxa"/>
            <w:vAlign w:val="center"/>
          </w:tcPr>
          <w:p w14:paraId="2E390181">
            <w:pPr>
              <w:adjustRightInd w:val="0"/>
              <w:snapToGrid w:val="0"/>
              <w:jc w:val="center"/>
              <w:rPr>
                <w:rFonts w:ascii="Times New Roman" w:hAnsi="Times New Roman" w:eastAsia="仿宋_GB2312"/>
                <w:kern w:val="0"/>
                <w:sz w:val="24"/>
                <w:szCs w:val="24"/>
              </w:rPr>
            </w:pPr>
          </w:p>
        </w:tc>
      </w:tr>
      <w:tr w14:paraId="3B36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7"/>
            <w:vAlign w:val="center"/>
          </w:tcPr>
          <w:p w14:paraId="5EBF29D9">
            <w:pPr>
              <w:adjustRightInd w:val="0"/>
              <w:snapToGrid w:val="0"/>
              <w:rPr>
                <w:rFonts w:ascii="Times New Roman" w:hAnsi="Times New Roman" w:eastAsia="仿宋_GB2312"/>
                <w:color w:val="000000"/>
                <w:kern w:val="0"/>
                <w:szCs w:val="21"/>
              </w:rPr>
            </w:pPr>
            <w:r>
              <w:rPr>
                <w:rFonts w:ascii="Times New Roman" w:hAnsi="Times New Roman" w:eastAsia="仿宋_GB2312"/>
                <w:color w:val="000000"/>
                <w:kern w:val="0"/>
                <w:szCs w:val="21"/>
              </w:rPr>
              <w:t>注：</w:t>
            </w:r>
            <w:r>
              <w:rPr>
                <w:rFonts w:ascii="Times New Roman" w:hAnsi="Times New Roman" w:eastAsia="仿宋_GB2312"/>
              </w:rPr>
              <w:t>各参数计算方法参见GB/T 37271-2018《节水型企业 氯碱行业》</w:t>
            </w:r>
            <w:r>
              <w:rPr>
                <w:rFonts w:hint="eastAsia" w:ascii="Times New Roman" w:hAnsi="Times New Roman" w:eastAsia="仿宋_GB2312"/>
              </w:rPr>
              <w:t>。</w:t>
            </w:r>
          </w:p>
        </w:tc>
      </w:tr>
    </w:tbl>
    <w:p w14:paraId="63F90194">
      <w:pPr>
        <w:spacing w:line="360" w:lineRule="auto"/>
        <w:ind w:firstLine="560" w:firstLineChars="200"/>
        <w:textAlignment w:val="baseline"/>
        <w:rPr>
          <w:rFonts w:ascii="Times New Roman" w:hAnsi="Times New Roman" w:eastAsia="仿宋_GB2312"/>
          <w:b w:val="0"/>
          <w:color w:val="000000"/>
          <w:sz w:val="28"/>
          <w:szCs w:val="28"/>
        </w:rPr>
        <w:sectPr>
          <w:headerReference r:id="rId15" w:type="default"/>
          <w:pgSz w:w="16838" w:h="11906" w:orient="landscape"/>
          <w:pgMar w:top="1800" w:right="1440" w:bottom="1800" w:left="1440" w:header="851" w:footer="992" w:gutter="0"/>
          <w:cols w:space="720" w:num="1"/>
          <w:docGrid w:type="lines" w:linePitch="312" w:charSpace="0"/>
        </w:sectPr>
      </w:pPr>
    </w:p>
    <w:p w14:paraId="3F27C54C">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6</w:t>
      </w:r>
      <w:r>
        <w:rPr>
          <w:rFonts w:ascii="Times New Roman" w:hAnsi="Times New Roman" w:eastAsia="仿宋_GB2312"/>
          <w:bCs/>
          <w:color w:val="000000"/>
          <w:sz w:val="32"/>
          <w:szCs w:val="32"/>
        </w:rPr>
        <w:t xml:space="preserve"> 氮肥行业技术指标自评表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954"/>
        <w:gridCol w:w="3266"/>
        <w:gridCol w:w="1360"/>
        <w:gridCol w:w="1717"/>
        <w:gridCol w:w="2207"/>
        <w:gridCol w:w="2847"/>
      </w:tblGrid>
      <w:tr w14:paraId="28EF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14:paraId="70E7F60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954" w:type="dxa"/>
            <w:vAlign w:val="center"/>
          </w:tcPr>
          <w:p w14:paraId="4F17983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3266" w:type="dxa"/>
            <w:vAlign w:val="center"/>
          </w:tcPr>
          <w:p w14:paraId="25124164">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360" w:type="dxa"/>
            <w:vAlign w:val="center"/>
          </w:tcPr>
          <w:p w14:paraId="3628303B">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717" w:type="dxa"/>
            <w:vAlign w:val="center"/>
          </w:tcPr>
          <w:p w14:paraId="667DF81E">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207" w:type="dxa"/>
            <w:vAlign w:val="center"/>
          </w:tcPr>
          <w:p w14:paraId="69158DA0">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847" w:type="dxa"/>
            <w:vAlign w:val="center"/>
          </w:tcPr>
          <w:p w14:paraId="56C170EA">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3408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restart"/>
            <w:vAlign w:val="center"/>
          </w:tcPr>
          <w:p w14:paraId="5A8DFC1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954" w:type="dxa"/>
            <w:vMerge w:val="restart"/>
            <w:vAlign w:val="center"/>
          </w:tcPr>
          <w:p w14:paraId="7741C69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3266" w:type="dxa"/>
            <w:vAlign w:val="center"/>
          </w:tcPr>
          <w:p w14:paraId="4C418DC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以无烟块煤（型煤）为原料的吨合成氨取水量</w:t>
            </w:r>
          </w:p>
        </w:tc>
        <w:tc>
          <w:tcPr>
            <w:tcW w:w="1360" w:type="dxa"/>
            <w:vAlign w:val="center"/>
          </w:tcPr>
          <w:p w14:paraId="2197AD03">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717" w:type="dxa"/>
            <w:vAlign w:val="center"/>
          </w:tcPr>
          <w:p w14:paraId="271A69A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w:t>
            </w:r>
          </w:p>
        </w:tc>
        <w:tc>
          <w:tcPr>
            <w:tcW w:w="2207" w:type="dxa"/>
            <w:vAlign w:val="center"/>
          </w:tcPr>
          <w:p w14:paraId="37FFFC25">
            <w:pPr>
              <w:adjustRightInd w:val="0"/>
              <w:snapToGrid w:val="0"/>
              <w:jc w:val="center"/>
              <w:rPr>
                <w:rFonts w:ascii="Times New Roman" w:hAnsi="Times New Roman" w:eastAsia="仿宋_GB2312"/>
                <w:sz w:val="24"/>
                <w:szCs w:val="24"/>
              </w:rPr>
            </w:pPr>
          </w:p>
        </w:tc>
        <w:tc>
          <w:tcPr>
            <w:tcW w:w="2847" w:type="dxa"/>
            <w:vAlign w:val="center"/>
          </w:tcPr>
          <w:p w14:paraId="15F9C1D4">
            <w:pPr>
              <w:adjustRightInd w:val="0"/>
              <w:snapToGrid w:val="0"/>
              <w:jc w:val="center"/>
              <w:rPr>
                <w:rFonts w:ascii="Times New Roman" w:hAnsi="Times New Roman" w:eastAsia="仿宋_GB2312"/>
                <w:sz w:val="24"/>
                <w:szCs w:val="24"/>
              </w:rPr>
            </w:pPr>
          </w:p>
        </w:tc>
      </w:tr>
      <w:tr w14:paraId="0DF5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continue"/>
            <w:vAlign w:val="center"/>
          </w:tcPr>
          <w:p w14:paraId="4DFB738D">
            <w:pPr>
              <w:adjustRightInd w:val="0"/>
              <w:snapToGrid w:val="0"/>
              <w:jc w:val="center"/>
              <w:rPr>
                <w:rFonts w:ascii="Times New Roman" w:hAnsi="Times New Roman" w:eastAsia="仿宋_GB2312"/>
                <w:sz w:val="24"/>
                <w:szCs w:val="24"/>
              </w:rPr>
            </w:pPr>
          </w:p>
        </w:tc>
        <w:tc>
          <w:tcPr>
            <w:tcW w:w="1954" w:type="dxa"/>
            <w:vMerge w:val="continue"/>
            <w:vAlign w:val="center"/>
          </w:tcPr>
          <w:p w14:paraId="655BDBB9">
            <w:pPr>
              <w:adjustRightInd w:val="0"/>
              <w:snapToGrid w:val="0"/>
              <w:jc w:val="center"/>
              <w:rPr>
                <w:rFonts w:ascii="Times New Roman" w:hAnsi="Times New Roman" w:eastAsia="仿宋_GB2312"/>
                <w:sz w:val="24"/>
                <w:szCs w:val="24"/>
              </w:rPr>
            </w:pPr>
          </w:p>
        </w:tc>
        <w:tc>
          <w:tcPr>
            <w:tcW w:w="3266" w:type="dxa"/>
            <w:vAlign w:val="center"/>
          </w:tcPr>
          <w:p w14:paraId="2A4820A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以粉煤、褐煤为原料的吨合成氨取水量</w:t>
            </w:r>
          </w:p>
        </w:tc>
        <w:tc>
          <w:tcPr>
            <w:tcW w:w="1360" w:type="dxa"/>
            <w:vAlign w:val="center"/>
          </w:tcPr>
          <w:p w14:paraId="0AC911A9">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717" w:type="dxa"/>
            <w:vAlign w:val="center"/>
          </w:tcPr>
          <w:p w14:paraId="137B42B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≤12</w:t>
            </w:r>
          </w:p>
        </w:tc>
        <w:tc>
          <w:tcPr>
            <w:tcW w:w="2207" w:type="dxa"/>
            <w:vAlign w:val="center"/>
          </w:tcPr>
          <w:p w14:paraId="3F2A606B">
            <w:pPr>
              <w:adjustRightInd w:val="0"/>
              <w:snapToGrid w:val="0"/>
              <w:jc w:val="center"/>
              <w:rPr>
                <w:rFonts w:ascii="Times New Roman" w:hAnsi="Times New Roman" w:eastAsia="仿宋_GB2312"/>
                <w:sz w:val="24"/>
                <w:szCs w:val="24"/>
              </w:rPr>
            </w:pPr>
          </w:p>
        </w:tc>
        <w:tc>
          <w:tcPr>
            <w:tcW w:w="2847" w:type="dxa"/>
            <w:vAlign w:val="center"/>
          </w:tcPr>
          <w:p w14:paraId="61C64667">
            <w:pPr>
              <w:adjustRightInd w:val="0"/>
              <w:snapToGrid w:val="0"/>
              <w:jc w:val="center"/>
              <w:rPr>
                <w:rFonts w:ascii="Times New Roman" w:hAnsi="Times New Roman" w:eastAsia="仿宋_GB2312"/>
                <w:sz w:val="24"/>
                <w:szCs w:val="24"/>
              </w:rPr>
            </w:pPr>
          </w:p>
        </w:tc>
      </w:tr>
      <w:tr w14:paraId="606E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12" w:type="dxa"/>
            <w:vMerge w:val="continue"/>
            <w:vAlign w:val="center"/>
          </w:tcPr>
          <w:p w14:paraId="029B486F">
            <w:pPr>
              <w:adjustRightInd w:val="0"/>
              <w:snapToGrid w:val="0"/>
              <w:jc w:val="center"/>
              <w:rPr>
                <w:rFonts w:ascii="Times New Roman" w:hAnsi="Times New Roman" w:eastAsia="仿宋_GB2312"/>
                <w:sz w:val="24"/>
                <w:szCs w:val="24"/>
              </w:rPr>
            </w:pPr>
          </w:p>
        </w:tc>
        <w:tc>
          <w:tcPr>
            <w:tcW w:w="1954" w:type="dxa"/>
            <w:vMerge w:val="continue"/>
            <w:vAlign w:val="center"/>
          </w:tcPr>
          <w:p w14:paraId="55709CAA">
            <w:pPr>
              <w:adjustRightInd w:val="0"/>
              <w:snapToGrid w:val="0"/>
              <w:jc w:val="center"/>
              <w:rPr>
                <w:rFonts w:ascii="Times New Roman" w:hAnsi="Times New Roman" w:eastAsia="仿宋_GB2312"/>
                <w:sz w:val="24"/>
                <w:szCs w:val="24"/>
              </w:rPr>
            </w:pPr>
          </w:p>
        </w:tc>
        <w:tc>
          <w:tcPr>
            <w:tcW w:w="3266" w:type="dxa"/>
            <w:vAlign w:val="center"/>
          </w:tcPr>
          <w:p w14:paraId="43CBACD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以天然气（焦炉气）为原料的吨合成氨取水量</w:t>
            </w:r>
          </w:p>
        </w:tc>
        <w:tc>
          <w:tcPr>
            <w:tcW w:w="1360" w:type="dxa"/>
            <w:vAlign w:val="center"/>
          </w:tcPr>
          <w:p w14:paraId="477EC6E7">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717" w:type="dxa"/>
            <w:vAlign w:val="center"/>
          </w:tcPr>
          <w:p w14:paraId="230C766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≤7.5</w:t>
            </w:r>
          </w:p>
        </w:tc>
        <w:tc>
          <w:tcPr>
            <w:tcW w:w="2207" w:type="dxa"/>
            <w:vAlign w:val="center"/>
          </w:tcPr>
          <w:p w14:paraId="41E306E1">
            <w:pPr>
              <w:adjustRightInd w:val="0"/>
              <w:snapToGrid w:val="0"/>
              <w:jc w:val="center"/>
              <w:rPr>
                <w:rFonts w:ascii="Times New Roman" w:hAnsi="Times New Roman" w:eastAsia="仿宋_GB2312"/>
                <w:sz w:val="24"/>
                <w:szCs w:val="24"/>
              </w:rPr>
            </w:pPr>
          </w:p>
        </w:tc>
        <w:tc>
          <w:tcPr>
            <w:tcW w:w="2847" w:type="dxa"/>
            <w:vAlign w:val="center"/>
          </w:tcPr>
          <w:p w14:paraId="37FFA38D">
            <w:pPr>
              <w:adjustRightInd w:val="0"/>
              <w:snapToGrid w:val="0"/>
              <w:jc w:val="center"/>
              <w:rPr>
                <w:rFonts w:ascii="Times New Roman" w:hAnsi="Times New Roman" w:eastAsia="仿宋_GB2312"/>
                <w:sz w:val="24"/>
                <w:szCs w:val="24"/>
              </w:rPr>
            </w:pPr>
          </w:p>
        </w:tc>
      </w:tr>
      <w:tr w14:paraId="5D36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continue"/>
            <w:vAlign w:val="center"/>
          </w:tcPr>
          <w:p w14:paraId="56DC3ECE">
            <w:pPr>
              <w:adjustRightInd w:val="0"/>
              <w:snapToGrid w:val="0"/>
              <w:jc w:val="center"/>
              <w:rPr>
                <w:rFonts w:ascii="Times New Roman" w:hAnsi="Times New Roman" w:eastAsia="仿宋_GB2312"/>
                <w:sz w:val="24"/>
                <w:szCs w:val="24"/>
              </w:rPr>
            </w:pPr>
          </w:p>
        </w:tc>
        <w:tc>
          <w:tcPr>
            <w:tcW w:w="1954" w:type="dxa"/>
            <w:vMerge w:val="continue"/>
            <w:vAlign w:val="center"/>
          </w:tcPr>
          <w:p w14:paraId="438BC623">
            <w:pPr>
              <w:adjustRightInd w:val="0"/>
              <w:snapToGrid w:val="0"/>
              <w:jc w:val="center"/>
              <w:rPr>
                <w:rFonts w:ascii="Times New Roman" w:hAnsi="Times New Roman" w:eastAsia="仿宋_GB2312"/>
                <w:sz w:val="24"/>
                <w:szCs w:val="24"/>
              </w:rPr>
            </w:pPr>
          </w:p>
        </w:tc>
        <w:tc>
          <w:tcPr>
            <w:tcW w:w="3266" w:type="dxa"/>
            <w:vAlign w:val="center"/>
          </w:tcPr>
          <w:p w14:paraId="2E009A6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吨尿素取水量</w:t>
            </w:r>
          </w:p>
        </w:tc>
        <w:tc>
          <w:tcPr>
            <w:tcW w:w="1360" w:type="dxa"/>
            <w:vAlign w:val="center"/>
          </w:tcPr>
          <w:p w14:paraId="359EDB31">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717" w:type="dxa"/>
            <w:vAlign w:val="center"/>
          </w:tcPr>
          <w:p w14:paraId="52308B70">
            <w:pPr>
              <w:adjustRightInd w:val="0"/>
              <w:snapToGrid w:val="0"/>
              <w:jc w:val="center"/>
              <w:rPr>
                <w:rFonts w:ascii="Times New Roman" w:hAnsi="Times New Roman" w:eastAsia="仿宋_GB2312"/>
                <w:color w:val="FF0000"/>
                <w:sz w:val="24"/>
                <w:szCs w:val="24"/>
              </w:rPr>
            </w:pPr>
            <w:r>
              <w:rPr>
                <w:rFonts w:ascii="Times New Roman" w:hAnsi="Times New Roman" w:eastAsia="仿宋_GB2312"/>
                <w:sz w:val="24"/>
                <w:szCs w:val="24"/>
              </w:rPr>
              <w:t>≤2.5</w:t>
            </w:r>
          </w:p>
        </w:tc>
        <w:tc>
          <w:tcPr>
            <w:tcW w:w="2207" w:type="dxa"/>
            <w:vAlign w:val="center"/>
          </w:tcPr>
          <w:p w14:paraId="78BFF24B">
            <w:pPr>
              <w:adjustRightInd w:val="0"/>
              <w:snapToGrid w:val="0"/>
              <w:jc w:val="center"/>
              <w:rPr>
                <w:rFonts w:ascii="Times New Roman" w:hAnsi="Times New Roman" w:eastAsia="仿宋_GB2312"/>
                <w:sz w:val="24"/>
                <w:szCs w:val="24"/>
              </w:rPr>
            </w:pPr>
          </w:p>
        </w:tc>
        <w:tc>
          <w:tcPr>
            <w:tcW w:w="2847" w:type="dxa"/>
            <w:vAlign w:val="center"/>
          </w:tcPr>
          <w:p w14:paraId="4B8DB248">
            <w:pPr>
              <w:adjustRightInd w:val="0"/>
              <w:snapToGrid w:val="0"/>
              <w:jc w:val="center"/>
              <w:rPr>
                <w:rFonts w:ascii="Times New Roman" w:hAnsi="Times New Roman" w:eastAsia="仿宋_GB2312"/>
                <w:sz w:val="24"/>
                <w:szCs w:val="24"/>
              </w:rPr>
            </w:pPr>
          </w:p>
        </w:tc>
      </w:tr>
      <w:tr w14:paraId="4353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restart"/>
            <w:vAlign w:val="center"/>
          </w:tcPr>
          <w:p w14:paraId="7E9FA481">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954" w:type="dxa"/>
            <w:vMerge w:val="restart"/>
            <w:vAlign w:val="center"/>
          </w:tcPr>
          <w:p w14:paraId="1816DB4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266" w:type="dxa"/>
            <w:vAlign w:val="center"/>
          </w:tcPr>
          <w:p w14:paraId="1591FEA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间接冷却水循环率</w:t>
            </w:r>
          </w:p>
        </w:tc>
        <w:tc>
          <w:tcPr>
            <w:tcW w:w="1360" w:type="dxa"/>
            <w:vAlign w:val="center"/>
          </w:tcPr>
          <w:p w14:paraId="64A383B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717" w:type="dxa"/>
            <w:vAlign w:val="center"/>
          </w:tcPr>
          <w:p w14:paraId="3A145B6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≥97</w:t>
            </w:r>
          </w:p>
        </w:tc>
        <w:tc>
          <w:tcPr>
            <w:tcW w:w="2207" w:type="dxa"/>
            <w:vAlign w:val="center"/>
          </w:tcPr>
          <w:p w14:paraId="1F6894B2">
            <w:pPr>
              <w:adjustRightInd w:val="0"/>
              <w:snapToGrid w:val="0"/>
              <w:jc w:val="center"/>
              <w:rPr>
                <w:rFonts w:ascii="Times New Roman" w:hAnsi="Times New Roman" w:eastAsia="仿宋_GB2312"/>
                <w:sz w:val="24"/>
                <w:szCs w:val="24"/>
              </w:rPr>
            </w:pPr>
          </w:p>
        </w:tc>
        <w:tc>
          <w:tcPr>
            <w:tcW w:w="2847" w:type="dxa"/>
            <w:vAlign w:val="center"/>
          </w:tcPr>
          <w:p w14:paraId="4780AD15">
            <w:pPr>
              <w:adjustRightInd w:val="0"/>
              <w:snapToGrid w:val="0"/>
              <w:jc w:val="center"/>
              <w:rPr>
                <w:rFonts w:ascii="Times New Roman" w:hAnsi="Times New Roman" w:eastAsia="仿宋_GB2312"/>
                <w:sz w:val="24"/>
                <w:szCs w:val="24"/>
              </w:rPr>
            </w:pPr>
          </w:p>
        </w:tc>
      </w:tr>
      <w:tr w14:paraId="0F77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Merge w:val="continue"/>
            <w:vAlign w:val="center"/>
          </w:tcPr>
          <w:p w14:paraId="5838904B">
            <w:pPr>
              <w:adjustRightInd w:val="0"/>
              <w:snapToGrid w:val="0"/>
              <w:jc w:val="center"/>
              <w:rPr>
                <w:rFonts w:ascii="Times New Roman" w:hAnsi="Times New Roman" w:eastAsia="仿宋_GB2312"/>
                <w:sz w:val="24"/>
                <w:szCs w:val="24"/>
              </w:rPr>
            </w:pPr>
          </w:p>
        </w:tc>
        <w:tc>
          <w:tcPr>
            <w:tcW w:w="1954" w:type="dxa"/>
            <w:vMerge w:val="continue"/>
            <w:vAlign w:val="center"/>
          </w:tcPr>
          <w:p w14:paraId="73649FAB">
            <w:pPr>
              <w:adjustRightInd w:val="0"/>
              <w:snapToGrid w:val="0"/>
              <w:jc w:val="center"/>
              <w:rPr>
                <w:rFonts w:ascii="Times New Roman" w:hAnsi="Times New Roman" w:eastAsia="仿宋_GB2312"/>
                <w:sz w:val="24"/>
                <w:szCs w:val="24"/>
              </w:rPr>
            </w:pPr>
          </w:p>
        </w:tc>
        <w:tc>
          <w:tcPr>
            <w:tcW w:w="3266" w:type="dxa"/>
            <w:vAlign w:val="center"/>
          </w:tcPr>
          <w:p w14:paraId="0B1DFF6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360" w:type="dxa"/>
            <w:vAlign w:val="center"/>
          </w:tcPr>
          <w:p w14:paraId="1A85B8F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717" w:type="dxa"/>
            <w:vAlign w:val="center"/>
          </w:tcPr>
          <w:p w14:paraId="71F8DA1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≥95</w:t>
            </w:r>
          </w:p>
        </w:tc>
        <w:tc>
          <w:tcPr>
            <w:tcW w:w="2207" w:type="dxa"/>
            <w:vAlign w:val="center"/>
          </w:tcPr>
          <w:p w14:paraId="7F2FADA9">
            <w:pPr>
              <w:adjustRightInd w:val="0"/>
              <w:snapToGrid w:val="0"/>
              <w:jc w:val="center"/>
              <w:rPr>
                <w:rFonts w:ascii="Times New Roman" w:hAnsi="Times New Roman" w:eastAsia="仿宋_GB2312"/>
                <w:sz w:val="24"/>
                <w:szCs w:val="24"/>
              </w:rPr>
            </w:pPr>
          </w:p>
        </w:tc>
        <w:tc>
          <w:tcPr>
            <w:tcW w:w="2847" w:type="dxa"/>
            <w:vAlign w:val="center"/>
          </w:tcPr>
          <w:p w14:paraId="4EAEEDA8">
            <w:pPr>
              <w:adjustRightInd w:val="0"/>
              <w:snapToGrid w:val="0"/>
              <w:jc w:val="center"/>
              <w:rPr>
                <w:rFonts w:ascii="Times New Roman" w:hAnsi="Times New Roman" w:eastAsia="仿宋_GB2312"/>
                <w:sz w:val="24"/>
                <w:szCs w:val="24"/>
              </w:rPr>
            </w:pPr>
          </w:p>
        </w:tc>
      </w:tr>
      <w:tr w14:paraId="027F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14:paraId="48F08EDD">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954" w:type="dxa"/>
            <w:vAlign w:val="center"/>
          </w:tcPr>
          <w:p w14:paraId="2B2F39D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3266" w:type="dxa"/>
            <w:vAlign w:val="center"/>
          </w:tcPr>
          <w:p w14:paraId="3F11D80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360" w:type="dxa"/>
            <w:vAlign w:val="center"/>
          </w:tcPr>
          <w:p w14:paraId="305DC93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717" w:type="dxa"/>
            <w:vAlign w:val="center"/>
          </w:tcPr>
          <w:p w14:paraId="6941E7C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w:t>
            </w:r>
          </w:p>
        </w:tc>
        <w:tc>
          <w:tcPr>
            <w:tcW w:w="2207" w:type="dxa"/>
            <w:vAlign w:val="center"/>
          </w:tcPr>
          <w:p w14:paraId="667B51E2">
            <w:pPr>
              <w:adjustRightInd w:val="0"/>
              <w:snapToGrid w:val="0"/>
              <w:jc w:val="center"/>
              <w:rPr>
                <w:rFonts w:ascii="Times New Roman" w:hAnsi="Times New Roman" w:eastAsia="仿宋_GB2312"/>
                <w:sz w:val="24"/>
                <w:szCs w:val="24"/>
              </w:rPr>
            </w:pPr>
          </w:p>
        </w:tc>
        <w:tc>
          <w:tcPr>
            <w:tcW w:w="2847" w:type="dxa"/>
            <w:vAlign w:val="center"/>
          </w:tcPr>
          <w:p w14:paraId="289245B8">
            <w:pPr>
              <w:adjustRightInd w:val="0"/>
              <w:snapToGrid w:val="0"/>
              <w:jc w:val="center"/>
              <w:rPr>
                <w:rFonts w:ascii="Times New Roman" w:hAnsi="Times New Roman" w:eastAsia="仿宋_GB2312"/>
                <w:sz w:val="24"/>
                <w:szCs w:val="24"/>
              </w:rPr>
            </w:pPr>
          </w:p>
        </w:tc>
      </w:tr>
      <w:tr w14:paraId="1313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2" w:type="dxa"/>
            <w:vAlign w:val="center"/>
          </w:tcPr>
          <w:p w14:paraId="4575C4EE">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4</w:t>
            </w:r>
          </w:p>
        </w:tc>
        <w:tc>
          <w:tcPr>
            <w:tcW w:w="1954" w:type="dxa"/>
            <w:vAlign w:val="center"/>
          </w:tcPr>
          <w:p w14:paraId="30CAE9A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达标排放</w:t>
            </w:r>
          </w:p>
        </w:tc>
        <w:tc>
          <w:tcPr>
            <w:tcW w:w="3266" w:type="dxa"/>
            <w:vAlign w:val="center"/>
          </w:tcPr>
          <w:p w14:paraId="72A882C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废水排放达标率</w:t>
            </w:r>
          </w:p>
        </w:tc>
        <w:tc>
          <w:tcPr>
            <w:tcW w:w="1360" w:type="dxa"/>
            <w:vAlign w:val="center"/>
          </w:tcPr>
          <w:p w14:paraId="46B6A7C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717" w:type="dxa"/>
            <w:vAlign w:val="center"/>
          </w:tcPr>
          <w:p w14:paraId="32DBFDE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100</w:t>
            </w:r>
          </w:p>
        </w:tc>
        <w:tc>
          <w:tcPr>
            <w:tcW w:w="2207" w:type="dxa"/>
            <w:vAlign w:val="center"/>
          </w:tcPr>
          <w:p w14:paraId="4047B0AF">
            <w:pPr>
              <w:adjustRightInd w:val="0"/>
              <w:snapToGrid w:val="0"/>
              <w:jc w:val="center"/>
              <w:rPr>
                <w:rFonts w:ascii="Times New Roman" w:hAnsi="Times New Roman" w:eastAsia="仿宋_GB2312"/>
                <w:sz w:val="24"/>
                <w:szCs w:val="24"/>
              </w:rPr>
            </w:pPr>
          </w:p>
        </w:tc>
        <w:tc>
          <w:tcPr>
            <w:tcW w:w="2847" w:type="dxa"/>
            <w:vAlign w:val="center"/>
          </w:tcPr>
          <w:p w14:paraId="59FE425F">
            <w:pPr>
              <w:adjustRightInd w:val="0"/>
              <w:snapToGrid w:val="0"/>
              <w:jc w:val="center"/>
              <w:rPr>
                <w:rFonts w:ascii="Times New Roman" w:hAnsi="Times New Roman" w:eastAsia="仿宋_GB2312"/>
                <w:sz w:val="24"/>
                <w:szCs w:val="24"/>
              </w:rPr>
            </w:pPr>
          </w:p>
        </w:tc>
      </w:tr>
      <w:tr w14:paraId="204B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163" w:type="dxa"/>
            <w:gridSpan w:val="7"/>
            <w:vAlign w:val="center"/>
          </w:tcPr>
          <w:p w14:paraId="444C8C86">
            <w:pPr>
              <w:adjustRightInd w:val="0"/>
              <w:snapToGrid w:val="0"/>
              <w:rPr>
                <w:rFonts w:ascii="Times New Roman" w:hAnsi="Times New Roman" w:eastAsia="仿宋_GB2312"/>
                <w:color w:val="000000"/>
                <w:kern w:val="0"/>
                <w:szCs w:val="21"/>
              </w:rPr>
            </w:pPr>
            <w:r>
              <w:rPr>
                <w:rFonts w:ascii="Times New Roman" w:hAnsi="Times New Roman" w:eastAsia="仿宋_GB2312"/>
                <w:color w:val="000000"/>
                <w:kern w:val="0"/>
                <w:szCs w:val="21"/>
              </w:rPr>
              <w:t>注：</w:t>
            </w:r>
            <w:r>
              <w:rPr>
                <w:rFonts w:ascii="Times New Roman" w:hAnsi="Times New Roman" w:eastAsia="仿宋_GB2312"/>
              </w:rPr>
              <w:t>各参数计算方法参见GB/T</w:t>
            </w:r>
            <w:r>
              <w:rPr>
                <w:rFonts w:hint="eastAsia" w:ascii="Times New Roman" w:hAnsi="Times New Roman" w:eastAsia="仿宋_GB2312"/>
              </w:rPr>
              <w:t xml:space="preserve"> </w:t>
            </w:r>
            <w:r>
              <w:rPr>
                <w:rFonts w:ascii="Times New Roman" w:hAnsi="Times New Roman" w:eastAsia="仿宋_GB2312"/>
              </w:rPr>
              <w:t>36895-2018《节水型企业 氮肥行业》</w:t>
            </w:r>
            <w:r>
              <w:rPr>
                <w:rFonts w:hint="eastAsia" w:ascii="Times New Roman" w:hAnsi="Times New Roman" w:eastAsia="仿宋_GB2312"/>
              </w:rPr>
              <w:t>。</w:t>
            </w:r>
          </w:p>
        </w:tc>
      </w:tr>
    </w:tbl>
    <w:p w14:paraId="596BC46C">
      <w:pPr>
        <w:spacing w:line="360" w:lineRule="auto"/>
        <w:ind w:firstLine="560" w:firstLineChars="200"/>
        <w:textAlignment w:val="baseline"/>
        <w:rPr>
          <w:rFonts w:ascii="Times New Roman" w:hAnsi="Times New Roman" w:eastAsia="仿宋_GB2312"/>
          <w:b w:val="0"/>
          <w:color w:val="000000"/>
          <w:sz w:val="28"/>
          <w:szCs w:val="28"/>
        </w:rPr>
      </w:pPr>
    </w:p>
    <w:p w14:paraId="0868CB2E">
      <w:pPr>
        <w:spacing w:line="360" w:lineRule="auto"/>
        <w:ind w:firstLine="560" w:firstLineChars="200"/>
        <w:textAlignment w:val="baseline"/>
        <w:rPr>
          <w:rFonts w:ascii="Times New Roman" w:hAnsi="Times New Roman" w:eastAsia="仿宋_GB2312"/>
          <w:b w:val="0"/>
          <w:color w:val="000000"/>
          <w:sz w:val="28"/>
          <w:szCs w:val="28"/>
        </w:rPr>
        <w:sectPr>
          <w:headerReference r:id="rId16" w:type="default"/>
          <w:pgSz w:w="16838" w:h="11906" w:orient="landscape"/>
          <w:pgMar w:top="1800" w:right="1440" w:bottom="1800" w:left="1440" w:header="851" w:footer="992" w:gutter="0"/>
          <w:cols w:space="720" w:num="1"/>
          <w:docGrid w:type="lines" w:linePitch="312" w:charSpace="0"/>
        </w:sectPr>
      </w:pPr>
    </w:p>
    <w:p w14:paraId="7A941110">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7</w:t>
      </w:r>
      <w:r>
        <w:rPr>
          <w:rFonts w:ascii="Times New Roman" w:hAnsi="Times New Roman" w:eastAsia="仿宋_GB2312"/>
          <w:bCs/>
          <w:color w:val="000000"/>
          <w:sz w:val="32"/>
          <w:szCs w:val="32"/>
        </w:rPr>
        <w:t xml:space="preserve"> 现代煤化工行业技术指标自评表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93"/>
        <w:gridCol w:w="1663"/>
        <w:gridCol w:w="1986"/>
        <w:gridCol w:w="1289"/>
        <w:gridCol w:w="1445"/>
        <w:gridCol w:w="2816"/>
        <w:gridCol w:w="2699"/>
      </w:tblGrid>
      <w:tr w14:paraId="7995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2" w:type="dxa"/>
            <w:vAlign w:val="center"/>
          </w:tcPr>
          <w:p w14:paraId="46F28FC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493" w:type="dxa"/>
            <w:vAlign w:val="center"/>
          </w:tcPr>
          <w:p w14:paraId="6DC289A4">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3649" w:type="dxa"/>
            <w:gridSpan w:val="2"/>
            <w:vAlign w:val="center"/>
          </w:tcPr>
          <w:p w14:paraId="184B4AEA">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289" w:type="dxa"/>
            <w:vAlign w:val="center"/>
          </w:tcPr>
          <w:p w14:paraId="04663F58">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445" w:type="dxa"/>
            <w:vAlign w:val="center"/>
          </w:tcPr>
          <w:p w14:paraId="41F9A443">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816" w:type="dxa"/>
            <w:vAlign w:val="center"/>
          </w:tcPr>
          <w:p w14:paraId="7721AFF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99" w:type="dxa"/>
            <w:vAlign w:val="center"/>
          </w:tcPr>
          <w:p w14:paraId="7EAAFC5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2451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restart"/>
            <w:vAlign w:val="center"/>
          </w:tcPr>
          <w:p w14:paraId="6ACFAAC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493" w:type="dxa"/>
            <w:vMerge w:val="restart"/>
            <w:vAlign w:val="center"/>
          </w:tcPr>
          <w:p w14:paraId="37A327B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3649" w:type="dxa"/>
            <w:gridSpan w:val="2"/>
            <w:vAlign w:val="center"/>
          </w:tcPr>
          <w:p w14:paraId="48846FB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煤制甲醇吨产品取水量</w:t>
            </w:r>
          </w:p>
        </w:tc>
        <w:tc>
          <w:tcPr>
            <w:tcW w:w="1289" w:type="dxa"/>
            <w:vAlign w:val="center"/>
          </w:tcPr>
          <w:p w14:paraId="26D3A929">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6B347D5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≤11</w:t>
            </w:r>
          </w:p>
        </w:tc>
        <w:tc>
          <w:tcPr>
            <w:tcW w:w="2816" w:type="dxa"/>
            <w:vAlign w:val="center"/>
          </w:tcPr>
          <w:p w14:paraId="783188AB">
            <w:pPr>
              <w:adjustRightInd w:val="0"/>
              <w:snapToGrid w:val="0"/>
              <w:jc w:val="center"/>
              <w:rPr>
                <w:rFonts w:ascii="Times New Roman" w:hAnsi="Times New Roman" w:eastAsia="仿宋_GB2312"/>
                <w:sz w:val="24"/>
                <w:szCs w:val="24"/>
              </w:rPr>
            </w:pPr>
          </w:p>
        </w:tc>
        <w:tc>
          <w:tcPr>
            <w:tcW w:w="2699" w:type="dxa"/>
            <w:vAlign w:val="center"/>
          </w:tcPr>
          <w:p w14:paraId="1B1EF8E8">
            <w:pPr>
              <w:adjustRightInd w:val="0"/>
              <w:snapToGrid w:val="0"/>
              <w:jc w:val="center"/>
              <w:rPr>
                <w:rFonts w:ascii="Times New Roman" w:hAnsi="Times New Roman" w:eastAsia="仿宋_GB2312"/>
                <w:sz w:val="24"/>
                <w:szCs w:val="24"/>
              </w:rPr>
            </w:pPr>
          </w:p>
        </w:tc>
      </w:tr>
      <w:tr w14:paraId="7329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035EAA8E">
            <w:pPr>
              <w:adjustRightInd w:val="0"/>
              <w:snapToGrid w:val="0"/>
              <w:jc w:val="center"/>
              <w:rPr>
                <w:rFonts w:ascii="Times New Roman" w:hAnsi="Times New Roman" w:eastAsia="仿宋_GB2312"/>
                <w:sz w:val="24"/>
                <w:szCs w:val="24"/>
              </w:rPr>
            </w:pPr>
          </w:p>
        </w:tc>
        <w:tc>
          <w:tcPr>
            <w:tcW w:w="1493" w:type="dxa"/>
            <w:vMerge w:val="continue"/>
            <w:vAlign w:val="center"/>
          </w:tcPr>
          <w:p w14:paraId="78F0CFA2">
            <w:pPr>
              <w:adjustRightInd w:val="0"/>
              <w:snapToGrid w:val="0"/>
              <w:jc w:val="center"/>
              <w:rPr>
                <w:rFonts w:ascii="Times New Roman" w:hAnsi="Times New Roman" w:eastAsia="仿宋_GB2312"/>
                <w:sz w:val="24"/>
                <w:szCs w:val="24"/>
              </w:rPr>
            </w:pPr>
          </w:p>
        </w:tc>
        <w:tc>
          <w:tcPr>
            <w:tcW w:w="1663" w:type="dxa"/>
            <w:vMerge w:val="restart"/>
            <w:vAlign w:val="center"/>
          </w:tcPr>
          <w:p w14:paraId="44741AD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煤制乙二醇吨产品取水量</w:t>
            </w:r>
          </w:p>
        </w:tc>
        <w:tc>
          <w:tcPr>
            <w:tcW w:w="1986" w:type="dxa"/>
            <w:vAlign w:val="center"/>
          </w:tcPr>
          <w:p w14:paraId="149EBE9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煤制乙二醇</w:t>
            </w:r>
          </w:p>
        </w:tc>
        <w:tc>
          <w:tcPr>
            <w:tcW w:w="1289" w:type="dxa"/>
            <w:vMerge w:val="restart"/>
            <w:vAlign w:val="center"/>
          </w:tcPr>
          <w:p w14:paraId="0252ECC4">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55C9795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≤20</w:t>
            </w:r>
          </w:p>
        </w:tc>
        <w:tc>
          <w:tcPr>
            <w:tcW w:w="2816" w:type="dxa"/>
            <w:vAlign w:val="center"/>
          </w:tcPr>
          <w:p w14:paraId="1491987F">
            <w:pPr>
              <w:adjustRightInd w:val="0"/>
              <w:snapToGrid w:val="0"/>
              <w:jc w:val="center"/>
              <w:rPr>
                <w:rFonts w:ascii="Times New Roman" w:hAnsi="Times New Roman" w:eastAsia="仿宋_GB2312"/>
                <w:sz w:val="24"/>
                <w:szCs w:val="24"/>
              </w:rPr>
            </w:pPr>
          </w:p>
        </w:tc>
        <w:tc>
          <w:tcPr>
            <w:tcW w:w="2699" w:type="dxa"/>
            <w:vAlign w:val="center"/>
          </w:tcPr>
          <w:p w14:paraId="5DF42618">
            <w:pPr>
              <w:adjustRightInd w:val="0"/>
              <w:snapToGrid w:val="0"/>
              <w:jc w:val="center"/>
              <w:rPr>
                <w:rFonts w:ascii="Times New Roman" w:hAnsi="Times New Roman" w:eastAsia="仿宋_GB2312"/>
                <w:sz w:val="24"/>
                <w:szCs w:val="24"/>
              </w:rPr>
            </w:pPr>
          </w:p>
        </w:tc>
      </w:tr>
      <w:tr w14:paraId="0EF1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73F3A998">
            <w:pPr>
              <w:adjustRightInd w:val="0"/>
              <w:snapToGrid w:val="0"/>
              <w:jc w:val="center"/>
              <w:rPr>
                <w:rFonts w:ascii="Times New Roman" w:hAnsi="Times New Roman" w:eastAsia="仿宋_GB2312"/>
                <w:sz w:val="24"/>
                <w:szCs w:val="24"/>
              </w:rPr>
            </w:pPr>
          </w:p>
        </w:tc>
        <w:tc>
          <w:tcPr>
            <w:tcW w:w="1493" w:type="dxa"/>
            <w:vMerge w:val="continue"/>
            <w:vAlign w:val="center"/>
          </w:tcPr>
          <w:p w14:paraId="42847EFB">
            <w:pPr>
              <w:adjustRightInd w:val="0"/>
              <w:snapToGrid w:val="0"/>
              <w:jc w:val="center"/>
              <w:rPr>
                <w:rFonts w:ascii="Times New Roman" w:hAnsi="Times New Roman" w:eastAsia="仿宋_GB2312"/>
                <w:sz w:val="24"/>
                <w:szCs w:val="24"/>
              </w:rPr>
            </w:pPr>
          </w:p>
        </w:tc>
        <w:tc>
          <w:tcPr>
            <w:tcW w:w="1663" w:type="dxa"/>
            <w:vMerge w:val="continue"/>
            <w:vAlign w:val="center"/>
          </w:tcPr>
          <w:p w14:paraId="0EC4B994">
            <w:pPr>
              <w:adjustRightInd w:val="0"/>
              <w:snapToGrid w:val="0"/>
              <w:jc w:val="center"/>
              <w:rPr>
                <w:rFonts w:ascii="Times New Roman" w:hAnsi="Times New Roman" w:eastAsia="仿宋_GB2312"/>
                <w:sz w:val="24"/>
                <w:szCs w:val="24"/>
              </w:rPr>
            </w:pPr>
          </w:p>
        </w:tc>
        <w:tc>
          <w:tcPr>
            <w:tcW w:w="1986" w:type="dxa"/>
            <w:vAlign w:val="center"/>
          </w:tcPr>
          <w:p w14:paraId="2AC3AE6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合成气制乙二醇</w:t>
            </w:r>
          </w:p>
        </w:tc>
        <w:tc>
          <w:tcPr>
            <w:tcW w:w="1289" w:type="dxa"/>
            <w:vMerge w:val="continue"/>
            <w:vAlign w:val="center"/>
          </w:tcPr>
          <w:p w14:paraId="4CCB244E">
            <w:pPr>
              <w:adjustRightInd w:val="0"/>
              <w:snapToGrid w:val="0"/>
              <w:jc w:val="center"/>
              <w:rPr>
                <w:rFonts w:ascii="Times New Roman" w:hAnsi="Times New Roman" w:eastAsia="仿宋_GB2312"/>
                <w:color w:val="000000"/>
                <w:sz w:val="24"/>
                <w:szCs w:val="24"/>
              </w:rPr>
            </w:pPr>
          </w:p>
        </w:tc>
        <w:tc>
          <w:tcPr>
            <w:tcW w:w="1445" w:type="dxa"/>
            <w:vAlign w:val="center"/>
          </w:tcPr>
          <w:p w14:paraId="163FF7A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≤12</w:t>
            </w:r>
          </w:p>
        </w:tc>
        <w:tc>
          <w:tcPr>
            <w:tcW w:w="2816" w:type="dxa"/>
            <w:vAlign w:val="center"/>
          </w:tcPr>
          <w:p w14:paraId="07478C38">
            <w:pPr>
              <w:adjustRightInd w:val="0"/>
              <w:snapToGrid w:val="0"/>
              <w:jc w:val="center"/>
              <w:rPr>
                <w:rFonts w:ascii="Times New Roman" w:hAnsi="Times New Roman" w:eastAsia="仿宋_GB2312"/>
                <w:sz w:val="24"/>
                <w:szCs w:val="24"/>
              </w:rPr>
            </w:pPr>
          </w:p>
        </w:tc>
        <w:tc>
          <w:tcPr>
            <w:tcW w:w="2699" w:type="dxa"/>
            <w:vAlign w:val="center"/>
          </w:tcPr>
          <w:p w14:paraId="2ECABEC0">
            <w:pPr>
              <w:adjustRightInd w:val="0"/>
              <w:snapToGrid w:val="0"/>
              <w:jc w:val="center"/>
              <w:rPr>
                <w:rFonts w:ascii="Times New Roman" w:hAnsi="Times New Roman" w:eastAsia="仿宋_GB2312"/>
                <w:sz w:val="24"/>
                <w:szCs w:val="24"/>
              </w:rPr>
            </w:pPr>
          </w:p>
        </w:tc>
      </w:tr>
      <w:tr w14:paraId="1259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3C73ACB0">
            <w:pPr>
              <w:adjustRightInd w:val="0"/>
              <w:snapToGrid w:val="0"/>
              <w:jc w:val="center"/>
              <w:rPr>
                <w:rFonts w:ascii="Times New Roman" w:hAnsi="Times New Roman" w:eastAsia="仿宋_GB2312"/>
                <w:sz w:val="24"/>
                <w:szCs w:val="24"/>
              </w:rPr>
            </w:pPr>
          </w:p>
        </w:tc>
        <w:tc>
          <w:tcPr>
            <w:tcW w:w="1493" w:type="dxa"/>
            <w:vMerge w:val="continue"/>
            <w:vAlign w:val="center"/>
          </w:tcPr>
          <w:p w14:paraId="5AA0B087">
            <w:pPr>
              <w:adjustRightInd w:val="0"/>
              <w:snapToGrid w:val="0"/>
              <w:jc w:val="center"/>
              <w:rPr>
                <w:rFonts w:ascii="Times New Roman" w:hAnsi="Times New Roman" w:eastAsia="仿宋_GB2312"/>
                <w:sz w:val="24"/>
                <w:szCs w:val="24"/>
              </w:rPr>
            </w:pPr>
          </w:p>
        </w:tc>
        <w:tc>
          <w:tcPr>
            <w:tcW w:w="1663" w:type="dxa"/>
            <w:vMerge w:val="restart"/>
            <w:vAlign w:val="center"/>
          </w:tcPr>
          <w:p w14:paraId="1BD237F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煤制油吨产品取水量</w:t>
            </w:r>
          </w:p>
        </w:tc>
        <w:tc>
          <w:tcPr>
            <w:tcW w:w="1986" w:type="dxa"/>
            <w:vAlign w:val="center"/>
          </w:tcPr>
          <w:p w14:paraId="56D2685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煤炭直接液化</w:t>
            </w:r>
          </w:p>
        </w:tc>
        <w:tc>
          <w:tcPr>
            <w:tcW w:w="1289" w:type="dxa"/>
            <w:vAlign w:val="center"/>
          </w:tcPr>
          <w:p w14:paraId="6B539755">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53D3DB4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≤6.5</w:t>
            </w:r>
          </w:p>
        </w:tc>
        <w:tc>
          <w:tcPr>
            <w:tcW w:w="2816" w:type="dxa"/>
            <w:vAlign w:val="center"/>
          </w:tcPr>
          <w:p w14:paraId="04F590AC">
            <w:pPr>
              <w:adjustRightInd w:val="0"/>
              <w:snapToGrid w:val="0"/>
              <w:jc w:val="center"/>
              <w:rPr>
                <w:rFonts w:ascii="Times New Roman" w:hAnsi="Times New Roman" w:eastAsia="仿宋_GB2312"/>
                <w:sz w:val="24"/>
                <w:szCs w:val="24"/>
              </w:rPr>
            </w:pPr>
          </w:p>
        </w:tc>
        <w:tc>
          <w:tcPr>
            <w:tcW w:w="2699" w:type="dxa"/>
            <w:vAlign w:val="center"/>
          </w:tcPr>
          <w:p w14:paraId="2616BAF9">
            <w:pPr>
              <w:adjustRightInd w:val="0"/>
              <w:snapToGrid w:val="0"/>
              <w:jc w:val="center"/>
              <w:rPr>
                <w:rFonts w:ascii="Times New Roman" w:hAnsi="Times New Roman" w:eastAsia="仿宋_GB2312"/>
                <w:sz w:val="24"/>
                <w:szCs w:val="24"/>
              </w:rPr>
            </w:pPr>
          </w:p>
        </w:tc>
      </w:tr>
      <w:tr w14:paraId="1E65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1D472F21">
            <w:pPr>
              <w:adjustRightInd w:val="0"/>
              <w:snapToGrid w:val="0"/>
              <w:jc w:val="center"/>
              <w:rPr>
                <w:rFonts w:ascii="Times New Roman" w:hAnsi="Times New Roman" w:eastAsia="仿宋_GB2312"/>
                <w:sz w:val="24"/>
                <w:szCs w:val="24"/>
              </w:rPr>
            </w:pPr>
          </w:p>
        </w:tc>
        <w:tc>
          <w:tcPr>
            <w:tcW w:w="1493" w:type="dxa"/>
            <w:vMerge w:val="continue"/>
            <w:vAlign w:val="center"/>
          </w:tcPr>
          <w:p w14:paraId="69A15EB5">
            <w:pPr>
              <w:adjustRightInd w:val="0"/>
              <w:snapToGrid w:val="0"/>
              <w:jc w:val="center"/>
              <w:rPr>
                <w:rFonts w:ascii="Times New Roman" w:hAnsi="Times New Roman" w:eastAsia="仿宋_GB2312"/>
                <w:sz w:val="24"/>
                <w:szCs w:val="24"/>
              </w:rPr>
            </w:pPr>
          </w:p>
        </w:tc>
        <w:tc>
          <w:tcPr>
            <w:tcW w:w="1663" w:type="dxa"/>
            <w:vMerge w:val="continue"/>
            <w:vAlign w:val="center"/>
          </w:tcPr>
          <w:p w14:paraId="05473EB1">
            <w:pPr>
              <w:adjustRightInd w:val="0"/>
              <w:snapToGrid w:val="0"/>
              <w:jc w:val="center"/>
              <w:rPr>
                <w:rFonts w:ascii="Times New Roman" w:hAnsi="Times New Roman" w:eastAsia="仿宋_GB2312"/>
                <w:sz w:val="24"/>
                <w:szCs w:val="24"/>
              </w:rPr>
            </w:pPr>
          </w:p>
        </w:tc>
        <w:tc>
          <w:tcPr>
            <w:tcW w:w="1986" w:type="dxa"/>
            <w:vAlign w:val="center"/>
          </w:tcPr>
          <w:p w14:paraId="30994BC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煤炭间接液化</w:t>
            </w:r>
          </w:p>
        </w:tc>
        <w:tc>
          <w:tcPr>
            <w:tcW w:w="1289" w:type="dxa"/>
            <w:vAlign w:val="center"/>
          </w:tcPr>
          <w:p w14:paraId="63A81C5D">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092B4D0F">
            <w:pPr>
              <w:adjustRightInd w:val="0"/>
              <w:snapToGrid w:val="0"/>
              <w:jc w:val="center"/>
              <w:rPr>
                <w:rFonts w:ascii="Times New Roman" w:hAnsi="Times New Roman" w:eastAsia="仿宋_GB2312"/>
                <w:color w:val="FF0000"/>
                <w:sz w:val="24"/>
                <w:szCs w:val="24"/>
              </w:rPr>
            </w:pPr>
            <w:r>
              <w:rPr>
                <w:rFonts w:ascii="Times New Roman" w:hAnsi="Times New Roman" w:eastAsia="仿宋_GB2312"/>
                <w:sz w:val="24"/>
                <w:szCs w:val="24"/>
              </w:rPr>
              <w:t>≤10.75</w:t>
            </w:r>
          </w:p>
        </w:tc>
        <w:tc>
          <w:tcPr>
            <w:tcW w:w="2816" w:type="dxa"/>
            <w:vAlign w:val="center"/>
          </w:tcPr>
          <w:p w14:paraId="601F1562">
            <w:pPr>
              <w:adjustRightInd w:val="0"/>
              <w:snapToGrid w:val="0"/>
              <w:jc w:val="center"/>
              <w:rPr>
                <w:rFonts w:ascii="Times New Roman" w:hAnsi="Times New Roman" w:eastAsia="仿宋_GB2312"/>
                <w:sz w:val="24"/>
                <w:szCs w:val="24"/>
              </w:rPr>
            </w:pPr>
          </w:p>
        </w:tc>
        <w:tc>
          <w:tcPr>
            <w:tcW w:w="2699" w:type="dxa"/>
            <w:vAlign w:val="center"/>
          </w:tcPr>
          <w:p w14:paraId="3D7DA873">
            <w:pPr>
              <w:adjustRightInd w:val="0"/>
              <w:snapToGrid w:val="0"/>
              <w:jc w:val="center"/>
              <w:rPr>
                <w:rFonts w:ascii="Times New Roman" w:hAnsi="Times New Roman" w:eastAsia="仿宋_GB2312"/>
                <w:sz w:val="24"/>
                <w:szCs w:val="24"/>
              </w:rPr>
            </w:pPr>
          </w:p>
        </w:tc>
      </w:tr>
      <w:tr w14:paraId="1EC3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1E5117BA">
            <w:pPr>
              <w:adjustRightInd w:val="0"/>
              <w:snapToGrid w:val="0"/>
              <w:jc w:val="center"/>
              <w:rPr>
                <w:rFonts w:ascii="Times New Roman" w:hAnsi="Times New Roman" w:eastAsia="仿宋_GB2312"/>
                <w:sz w:val="24"/>
                <w:szCs w:val="24"/>
              </w:rPr>
            </w:pPr>
          </w:p>
        </w:tc>
        <w:tc>
          <w:tcPr>
            <w:tcW w:w="1493" w:type="dxa"/>
            <w:vMerge w:val="continue"/>
            <w:vAlign w:val="center"/>
          </w:tcPr>
          <w:p w14:paraId="4F4FBC23">
            <w:pPr>
              <w:adjustRightInd w:val="0"/>
              <w:snapToGrid w:val="0"/>
              <w:jc w:val="center"/>
              <w:rPr>
                <w:rFonts w:ascii="Times New Roman" w:hAnsi="Times New Roman" w:eastAsia="仿宋_GB2312"/>
                <w:sz w:val="24"/>
                <w:szCs w:val="24"/>
              </w:rPr>
            </w:pPr>
          </w:p>
        </w:tc>
        <w:tc>
          <w:tcPr>
            <w:tcW w:w="3649" w:type="dxa"/>
            <w:gridSpan w:val="2"/>
            <w:vAlign w:val="center"/>
          </w:tcPr>
          <w:p w14:paraId="00CC3D3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煤制合成天然气</w:t>
            </w:r>
            <w:r>
              <w:rPr>
                <w:rFonts w:hint="eastAsia" w:eastAsia="仿宋_GB2312"/>
                <w:sz w:val="24"/>
                <w:szCs w:val="24"/>
                <w:lang w:eastAsia="zh-CN"/>
              </w:rPr>
              <w:t>单位</w:t>
            </w:r>
            <w:r>
              <w:rPr>
                <w:rFonts w:ascii="Times New Roman" w:hAnsi="Times New Roman" w:eastAsia="仿宋_GB2312"/>
                <w:sz w:val="24"/>
                <w:szCs w:val="24"/>
              </w:rPr>
              <w:t>产品取水量</w:t>
            </w:r>
          </w:p>
        </w:tc>
        <w:tc>
          <w:tcPr>
            <w:tcW w:w="1289" w:type="dxa"/>
            <w:vAlign w:val="center"/>
          </w:tcPr>
          <w:p w14:paraId="534BE668">
            <w:pPr>
              <w:adjustRightInd w:val="0"/>
              <w:snapToGrid w:val="0"/>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w:t>
            </w:r>
            <w:r>
              <w:rPr>
                <w:rFonts w:hint="eastAsia" w:eastAsia="仿宋_GB2312"/>
                <w:color w:val="000000"/>
                <w:sz w:val="24"/>
                <w:szCs w:val="24"/>
                <w:lang w:val="en-US" w:eastAsia="zh-CN"/>
              </w:rPr>
              <w:t>10</w:t>
            </w:r>
            <w:r>
              <w:rPr>
                <w:rFonts w:hint="eastAsia" w:eastAsia="仿宋_GB2312"/>
                <w:color w:val="000000"/>
                <w:sz w:val="24"/>
                <w:szCs w:val="24"/>
                <w:vertAlign w:val="superscript"/>
                <w:lang w:val="en-US" w:eastAsia="zh-CN"/>
              </w:rPr>
              <w:t>3</w:t>
            </w: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p>
        </w:tc>
        <w:tc>
          <w:tcPr>
            <w:tcW w:w="1445" w:type="dxa"/>
            <w:vAlign w:val="center"/>
          </w:tcPr>
          <w:p w14:paraId="1CFAB94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≤8</w:t>
            </w:r>
          </w:p>
        </w:tc>
        <w:tc>
          <w:tcPr>
            <w:tcW w:w="2816" w:type="dxa"/>
            <w:vAlign w:val="center"/>
          </w:tcPr>
          <w:p w14:paraId="058CE2F0">
            <w:pPr>
              <w:adjustRightInd w:val="0"/>
              <w:snapToGrid w:val="0"/>
              <w:jc w:val="center"/>
              <w:rPr>
                <w:rFonts w:ascii="Times New Roman" w:hAnsi="Times New Roman" w:eastAsia="仿宋_GB2312"/>
                <w:sz w:val="24"/>
                <w:szCs w:val="24"/>
              </w:rPr>
            </w:pPr>
          </w:p>
        </w:tc>
        <w:tc>
          <w:tcPr>
            <w:tcW w:w="2699" w:type="dxa"/>
            <w:vAlign w:val="center"/>
          </w:tcPr>
          <w:p w14:paraId="7EC72C7F">
            <w:pPr>
              <w:adjustRightInd w:val="0"/>
              <w:snapToGrid w:val="0"/>
              <w:jc w:val="center"/>
              <w:rPr>
                <w:rFonts w:ascii="Times New Roman" w:hAnsi="Times New Roman" w:eastAsia="仿宋_GB2312"/>
                <w:sz w:val="24"/>
                <w:szCs w:val="24"/>
              </w:rPr>
            </w:pPr>
          </w:p>
        </w:tc>
      </w:tr>
      <w:tr w14:paraId="25FE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6950ED25">
            <w:pPr>
              <w:adjustRightInd w:val="0"/>
              <w:snapToGrid w:val="0"/>
              <w:jc w:val="center"/>
              <w:rPr>
                <w:rFonts w:ascii="Times New Roman" w:hAnsi="Times New Roman" w:eastAsia="仿宋_GB2312"/>
                <w:sz w:val="24"/>
                <w:szCs w:val="24"/>
              </w:rPr>
            </w:pPr>
          </w:p>
        </w:tc>
        <w:tc>
          <w:tcPr>
            <w:tcW w:w="1493" w:type="dxa"/>
            <w:vMerge w:val="continue"/>
            <w:vAlign w:val="center"/>
          </w:tcPr>
          <w:p w14:paraId="18E2B052">
            <w:pPr>
              <w:adjustRightInd w:val="0"/>
              <w:snapToGrid w:val="0"/>
              <w:jc w:val="center"/>
              <w:rPr>
                <w:rFonts w:ascii="Times New Roman" w:hAnsi="Times New Roman" w:eastAsia="仿宋_GB2312"/>
                <w:sz w:val="24"/>
                <w:szCs w:val="24"/>
              </w:rPr>
            </w:pPr>
          </w:p>
        </w:tc>
        <w:tc>
          <w:tcPr>
            <w:tcW w:w="3649" w:type="dxa"/>
            <w:gridSpan w:val="2"/>
            <w:vAlign w:val="center"/>
          </w:tcPr>
          <w:p w14:paraId="3A777A5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煤制烯烃</w:t>
            </w:r>
            <w:r>
              <w:rPr>
                <w:rFonts w:hint="eastAsia" w:eastAsia="仿宋_GB2312"/>
                <w:sz w:val="24"/>
                <w:szCs w:val="24"/>
                <w:lang w:eastAsia="zh-CN"/>
              </w:rPr>
              <w:t>单位</w:t>
            </w:r>
            <w:r>
              <w:rPr>
                <w:rFonts w:ascii="Times New Roman" w:hAnsi="Times New Roman" w:eastAsia="仿宋_GB2312"/>
                <w:sz w:val="24"/>
                <w:szCs w:val="24"/>
              </w:rPr>
              <w:t>产品取水量</w:t>
            </w:r>
          </w:p>
        </w:tc>
        <w:tc>
          <w:tcPr>
            <w:tcW w:w="1289" w:type="dxa"/>
            <w:vAlign w:val="center"/>
          </w:tcPr>
          <w:p w14:paraId="24BDE769">
            <w:pPr>
              <w:adjustRightInd w:val="0"/>
              <w:snapToGrid w:val="0"/>
              <w:jc w:val="center"/>
              <w:rPr>
                <w:rFonts w:ascii="Times New Roman" w:hAnsi="Times New Roman" w:eastAsia="仿宋_GB2312"/>
                <w:sz w:val="24"/>
                <w:szCs w:val="24"/>
              </w:rPr>
            </w:pPr>
            <w:r>
              <w:rPr>
                <w:rFonts w:ascii="Times New Roman" w:hAnsi="Times New Roman" w:eastAsia="仿宋_GB2312"/>
                <w:color w:val="000000"/>
                <w:sz w:val="24"/>
                <w:szCs w:val="24"/>
              </w:rPr>
              <w:t>m</w:t>
            </w:r>
            <w:r>
              <w:rPr>
                <w:rFonts w:ascii="Times New Roman" w:hAnsi="Times New Roman" w:eastAsia="仿宋_GB2312"/>
                <w:color w:val="000000"/>
                <w:sz w:val="24"/>
                <w:szCs w:val="24"/>
                <w:vertAlign w:val="superscript"/>
              </w:rPr>
              <w:t>3</w:t>
            </w:r>
            <w:r>
              <w:rPr>
                <w:rFonts w:ascii="Times New Roman" w:hAnsi="Times New Roman" w:eastAsia="仿宋_GB2312"/>
                <w:color w:val="000000"/>
                <w:sz w:val="24"/>
                <w:szCs w:val="24"/>
              </w:rPr>
              <w:t>/t</w:t>
            </w:r>
          </w:p>
        </w:tc>
        <w:tc>
          <w:tcPr>
            <w:tcW w:w="1445" w:type="dxa"/>
            <w:vAlign w:val="center"/>
          </w:tcPr>
          <w:p w14:paraId="5A339811">
            <w:pPr>
              <w:adjustRightInd w:val="0"/>
              <w:snapToGrid w:val="0"/>
              <w:jc w:val="center"/>
              <w:rPr>
                <w:rFonts w:ascii="Times New Roman" w:hAnsi="Times New Roman" w:eastAsia="仿宋_GB2312"/>
                <w:color w:val="FF0000"/>
                <w:sz w:val="24"/>
                <w:szCs w:val="24"/>
              </w:rPr>
            </w:pPr>
            <w:r>
              <w:rPr>
                <w:rFonts w:ascii="Times New Roman" w:hAnsi="Times New Roman" w:eastAsia="仿宋_GB2312"/>
                <w:sz w:val="24"/>
                <w:szCs w:val="24"/>
              </w:rPr>
              <w:t>≤24</w:t>
            </w:r>
          </w:p>
        </w:tc>
        <w:tc>
          <w:tcPr>
            <w:tcW w:w="2816" w:type="dxa"/>
            <w:vAlign w:val="center"/>
          </w:tcPr>
          <w:p w14:paraId="0A05B4B7">
            <w:pPr>
              <w:adjustRightInd w:val="0"/>
              <w:snapToGrid w:val="0"/>
              <w:jc w:val="center"/>
              <w:rPr>
                <w:rFonts w:ascii="Times New Roman" w:hAnsi="Times New Roman" w:eastAsia="仿宋_GB2312"/>
                <w:sz w:val="24"/>
                <w:szCs w:val="24"/>
              </w:rPr>
            </w:pPr>
          </w:p>
        </w:tc>
        <w:tc>
          <w:tcPr>
            <w:tcW w:w="2699" w:type="dxa"/>
            <w:vAlign w:val="center"/>
          </w:tcPr>
          <w:p w14:paraId="34EC33B6">
            <w:pPr>
              <w:adjustRightInd w:val="0"/>
              <w:snapToGrid w:val="0"/>
              <w:jc w:val="center"/>
              <w:rPr>
                <w:rFonts w:ascii="Times New Roman" w:hAnsi="Times New Roman" w:eastAsia="仿宋_GB2312"/>
                <w:sz w:val="24"/>
                <w:szCs w:val="24"/>
              </w:rPr>
            </w:pPr>
          </w:p>
        </w:tc>
      </w:tr>
      <w:tr w14:paraId="29CC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restart"/>
            <w:vAlign w:val="center"/>
          </w:tcPr>
          <w:p w14:paraId="60322694">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493" w:type="dxa"/>
            <w:vMerge w:val="restart"/>
            <w:vAlign w:val="center"/>
          </w:tcPr>
          <w:p w14:paraId="7BA68FB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649" w:type="dxa"/>
            <w:gridSpan w:val="2"/>
            <w:vAlign w:val="center"/>
          </w:tcPr>
          <w:p w14:paraId="1F3A006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间接冷却水循环率</w:t>
            </w:r>
          </w:p>
        </w:tc>
        <w:tc>
          <w:tcPr>
            <w:tcW w:w="1289" w:type="dxa"/>
            <w:vAlign w:val="center"/>
          </w:tcPr>
          <w:p w14:paraId="517506E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445" w:type="dxa"/>
            <w:vAlign w:val="center"/>
          </w:tcPr>
          <w:p w14:paraId="1F839C7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2816" w:type="dxa"/>
            <w:vAlign w:val="center"/>
          </w:tcPr>
          <w:p w14:paraId="117F5D89">
            <w:pPr>
              <w:adjustRightInd w:val="0"/>
              <w:snapToGrid w:val="0"/>
              <w:jc w:val="center"/>
              <w:rPr>
                <w:rFonts w:ascii="Times New Roman" w:hAnsi="Times New Roman" w:eastAsia="仿宋_GB2312"/>
                <w:sz w:val="24"/>
                <w:szCs w:val="24"/>
              </w:rPr>
            </w:pPr>
          </w:p>
        </w:tc>
        <w:tc>
          <w:tcPr>
            <w:tcW w:w="2699" w:type="dxa"/>
            <w:vAlign w:val="center"/>
          </w:tcPr>
          <w:p w14:paraId="5DF7022F">
            <w:pPr>
              <w:adjustRightInd w:val="0"/>
              <w:snapToGrid w:val="0"/>
              <w:jc w:val="center"/>
              <w:rPr>
                <w:rFonts w:ascii="Times New Roman" w:hAnsi="Times New Roman" w:eastAsia="仿宋_GB2312"/>
                <w:sz w:val="24"/>
                <w:szCs w:val="24"/>
              </w:rPr>
            </w:pPr>
          </w:p>
        </w:tc>
      </w:tr>
      <w:tr w14:paraId="2543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Merge w:val="continue"/>
            <w:vAlign w:val="center"/>
          </w:tcPr>
          <w:p w14:paraId="6A729E59">
            <w:pPr>
              <w:adjustRightInd w:val="0"/>
              <w:snapToGrid w:val="0"/>
              <w:jc w:val="center"/>
              <w:rPr>
                <w:rFonts w:ascii="Times New Roman" w:hAnsi="Times New Roman" w:eastAsia="仿宋_GB2312"/>
                <w:sz w:val="24"/>
                <w:szCs w:val="24"/>
              </w:rPr>
            </w:pPr>
          </w:p>
        </w:tc>
        <w:tc>
          <w:tcPr>
            <w:tcW w:w="1493" w:type="dxa"/>
            <w:vMerge w:val="continue"/>
            <w:vAlign w:val="center"/>
          </w:tcPr>
          <w:p w14:paraId="5100B190">
            <w:pPr>
              <w:adjustRightInd w:val="0"/>
              <w:snapToGrid w:val="0"/>
              <w:jc w:val="center"/>
              <w:rPr>
                <w:rFonts w:ascii="Times New Roman" w:hAnsi="Times New Roman" w:eastAsia="仿宋_GB2312"/>
                <w:sz w:val="24"/>
                <w:szCs w:val="24"/>
              </w:rPr>
            </w:pPr>
          </w:p>
        </w:tc>
        <w:tc>
          <w:tcPr>
            <w:tcW w:w="3649" w:type="dxa"/>
            <w:gridSpan w:val="2"/>
            <w:vAlign w:val="center"/>
          </w:tcPr>
          <w:p w14:paraId="5B1F800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289" w:type="dxa"/>
            <w:vAlign w:val="center"/>
          </w:tcPr>
          <w:p w14:paraId="33AD764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445" w:type="dxa"/>
            <w:vAlign w:val="center"/>
          </w:tcPr>
          <w:p w14:paraId="55D15D1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≥97</w:t>
            </w:r>
          </w:p>
        </w:tc>
        <w:tc>
          <w:tcPr>
            <w:tcW w:w="2816" w:type="dxa"/>
            <w:vAlign w:val="center"/>
          </w:tcPr>
          <w:p w14:paraId="4D79509A">
            <w:pPr>
              <w:adjustRightInd w:val="0"/>
              <w:snapToGrid w:val="0"/>
              <w:jc w:val="center"/>
              <w:rPr>
                <w:rFonts w:ascii="Times New Roman" w:hAnsi="Times New Roman" w:eastAsia="仿宋_GB2312"/>
                <w:sz w:val="24"/>
                <w:szCs w:val="24"/>
              </w:rPr>
            </w:pPr>
          </w:p>
        </w:tc>
        <w:tc>
          <w:tcPr>
            <w:tcW w:w="2699" w:type="dxa"/>
            <w:vAlign w:val="center"/>
          </w:tcPr>
          <w:p w14:paraId="0256AAA7">
            <w:pPr>
              <w:adjustRightInd w:val="0"/>
              <w:snapToGrid w:val="0"/>
              <w:jc w:val="center"/>
              <w:rPr>
                <w:rFonts w:ascii="Times New Roman" w:hAnsi="Times New Roman" w:eastAsia="仿宋_GB2312"/>
                <w:sz w:val="24"/>
                <w:szCs w:val="24"/>
              </w:rPr>
            </w:pPr>
          </w:p>
        </w:tc>
      </w:tr>
      <w:tr w14:paraId="409C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Align w:val="center"/>
          </w:tcPr>
          <w:p w14:paraId="795D2BCE">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493" w:type="dxa"/>
            <w:vAlign w:val="center"/>
          </w:tcPr>
          <w:p w14:paraId="27463C8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3649" w:type="dxa"/>
            <w:gridSpan w:val="2"/>
            <w:vAlign w:val="center"/>
          </w:tcPr>
          <w:p w14:paraId="0248F99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289" w:type="dxa"/>
            <w:vAlign w:val="center"/>
          </w:tcPr>
          <w:p w14:paraId="0F0FD2D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445" w:type="dxa"/>
            <w:vAlign w:val="center"/>
          </w:tcPr>
          <w:p w14:paraId="29CF667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w:t>
            </w:r>
          </w:p>
        </w:tc>
        <w:tc>
          <w:tcPr>
            <w:tcW w:w="2816" w:type="dxa"/>
            <w:vAlign w:val="center"/>
          </w:tcPr>
          <w:p w14:paraId="68B7F779">
            <w:pPr>
              <w:adjustRightInd w:val="0"/>
              <w:snapToGrid w:val="0"/>
              <w:jc w:val="center"/>
              <w:rPr>
                <w:rFonts w:ascii="Times New Roman" w:hAnsi="Times New Roman" w:eastAsia="仿宋_GB2312"/>
                <w:sz w:val="24"/>
                <w:szCs w:val="24"/>
              </w:rPr>
            </w:pPr>
          </w:p>
        </w:tc>
        <w:tc>
          <w:tcPr>
            <w:tcW w:w="2699" w:type="dxa"/>
            <w:vAlign w:val="center"/>
          </w:tcPr>
          <w:p w14:paraId="3694210A">
            <w:pPr>
              <w:adjustRightInd w:val="0"/>
              <w:snapToGrid w:val="0"/>
              <w:jc w:val="center"/>
              <w:rPr>
                <w:rFonts w:ascii="Times New Roman" w:hAnsi="Times New Roman" w:eastAsia="仿宋_GB2312"/>
                <w:sz w:val="24"/>
                <w:szCs w:val="24"/>
              </w:rPr>
            </w:pPr>
          </w:p>
        </w:tc>
      </w:tr>
      <w:tr w14:paraId="4E65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72" w:type="dxa"/>
            <w:vAlign w:val="center"/>
          </w:tcPr>
          <w:p w14:paraId="419AB66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4</w:t>
            </w:r>
          </w:p>
        </w:tc>
        <w:tc>
          <w:tcPr>
            <w:tcW w:w="1493" w:type="dxa"/>
            <w:vAlign w:val="center"/>
          </w:tcPr>
          <w:p w14:paraId="396A7AF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达标排放</w:t>
            </w:r>
          </w:p>
        </w:tc>
        <w:tc>
          <w:tcPr>
            <w:tcW w:w="3649" w:type="dxa"/>
            <w:gridSpan w:val="2"/>
            <w:vAlign w:val="center"/>
          </w:tcPr>
          <w:p w14:paraId="05EFEEA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废水排放达标率</w:t>
            </w:r>
          </w:p>
        </w:tc>
        <w:tc>
          <w:tcPr>
            <w:tcW w:w="1289" w:type="dxa"/>
            <w:vAlign w:val="center"/>
          </w:tcPr>
          <w:p w14:paraId="7CBA5AE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445" w:type="dxa"/>
            <w:vAlign w:val="center"/>
          </w:tcPr>
          <w:p w14:paraId="1D50CF7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100</w:t>
            </w:r>
          </w:p>
        </w:tc>
        <w:tc>
          <w:tcPr>
            <w:tcW w:w="2816" w:type="dxa"/>
            <w:vAlign w:val="center"/>
          </w:tcPr>
          <w:p w14:paraId="77B4310D">
            <w:pPr>
              <w:adjustRightInd w:val="0"/>
              <w:snapToGrid w:val="0"/>
              <w:jc w:val="center"/>
              <w:rPr>
                <w:rFonts w:ascii="Times New Roman" w:hAnsi="Times New Roman" w:eastAsia="仿宋_GB2312"/>
                <w:sz w:val="24"/>
                <w:szCs w:val="24"/>
              </w:rPr>
            </w:pPr>
          </w:p>
        </w:tc>
        <w:tc>
          <w:tcPr>
            <w:tcW w:w="2699" w:type="dxa"/>
            <w:vAlign w:val="center"/>
          </w:tcPr>
          <w:p w14:paraId="2AC0A82E">
            <w:pPr>
              <w:adjustRightInd w:val="0"/>
              <w:snapToGrid w:val="0"/>
              <w:jc w:val="center"/>
              <w:rPr>
                <w:rFonts w:ascii="Times New Roman" w:hAnsi="Times New Roman" w:eastAsia="仿宋_GB2312"/>
                <w:sz w:val="24"/>
                <w:szCs w:val="24"/>
              </w:rPr>
            </w:pPr>
          </w:p>
        </w:tc>
      </w:tr>
      <w:tr w14:paraId="6866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63" w:type="dxa"/>
            <w:gridSpan w:val="8"/>
            <w:vAlign w:val="center"/>
          </w:tcPr>
          <w:p w14:paraId="5D94FA5A">
            <w:pPr>
              <w:adjustRightInd w:val="0"/>
              <w:snapToGrid w:val="0"/>
              <w:rPr>
                <w:rFonts w:ascii="Times New Roman" w:hAnsi="Times New Roman" w:eastAsia="仿宋_GB2312"/>
                <w:color w:val="000000"/>
                <w:kern w:val="0"/>
                <w:szCs w:val="21"/>
              </w:rPr>
            </w:pPr>
            <w:r>
              <w:rPr>
                <w:rFonts w:ascii="Times New Roman" w:hAnsi="Times New Roman" w:eastAsia="仿宋_GB2312"/>
                <w:color w:val="000000"/>
                <w:kern w:val="0"/>
                <w:szCs w:val="21"/>
              </w:rPr>
              <w:t>注：</w:t>
            </w:r>
            <w:r>
              <w:rPr>
                <w:rFonts w:ascii="Times New Roman" w:hAnsi="Times New Roman" w:eastAsia="仿宋_GB2312"/>
              </w:rPr>
              <w:t>各参数计算方法参见GB/T 37759-2019《节水型企业 现代煤化工行业》</w:t>
            </w:r>
            <w:r>
              <w:rPr>
                <w:rFonts w:hint="eastAsia" w:ascii="Times New Roman" w:hAnsi="Times New Roman" w:eastAsia="仿宋_GB2312"/>
              </w:rPr>
              <w:t>。</w:t>
            </w:r>
          </w:p>
        </w:tc>
      </w:tr>
    </w:tbl>
    <w:p w14:paraId="1312AB2F">
      <w:pPr>
        <w:adjustRightInd w:val="0"/>
        <w:snapToGrid w:val="0"/>
        <w:spacing w:line="360" w:lineRule="auto"/>
        <w:jc w:val="center"/>
        <w:textAlignment w:val="baseline"/>
        <w:rPr>
          <w:rFonts w:hint="eastAsia" w:ascii="Times New Roman" w:hAnsi="Times New Roman" w:eastAsia="仿宋_GB2312"/>
          <w:b w:val="0"/>
          <w:color w:val="000000"/>
          <w:sz w:val="32"/>
          <w:szCs w:val="32"/>
        </w:rPr>
        <w:sectPr>
          <w:headerReference r:id="rId17" w:type="default"/>
          <w:pgSz w:w="16838" w:h="11906" w:orient="landscape"/>
          <w:pgMar w:top="1800" w:right="1440" w:bottom="1800" w:left="1440" w:header="851" w:footer="992" w:gutter="0"/>
          <w:cols w:space="720" w:num="1"/>
          <w:docGrid w:type="lines" w:linePitch="312" w:charSpace="0"/>
        </w:sectPr>
      </w:pPr>
    </w:p>
    <w:p w14:paraId="4B10C4B2">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8</w:t>
      </w:r>
      <w:r>
        <w:rPr>
          <w:rFonts w:ascii="Times New Roman" w:hAnsi="Times New Roman" w:eastAsia="仿宋_GB2312"/>
          <w:bCs/>
          <w:color w:val="000000"/>
          <w:sz w:val="32"/>
          <w:szCs w:val="32"/>
        </w:rPr>
        <w:t xml:space="preserve"> 纺织染整行业技术指标自评表</w:t>
      </w:r>
    </w:p>
    <w:tbl>
      <w:tblPr>
        <w:tblStyle w:val="16"/>
        <w:tblW w:w="14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445"/>
        <w:gridCol w:w="3604"/>
        <w:gridCol w:w="1296"/>
        <w:gridCol w:w="1459"/>
        <w:gridCol w:w="2795"/>
        <w:gridCol w:w="2779"/>
      </w:tblGrid>
      <w:tr w14:paraId="26AD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0" w:type="dxa"/>
            <w:vAlign w:val="center"/>
          </w:tcPr>
          <w:p w14:paraId="6FB810A2">
            <w:pPr>
              <w:adjustRightInd w:val="0"/>
              <w:snapToGrid w:val="0"/>
              <w:jc w:val="center"/>
              <w:rPr>
                <w:rFonts w:hint="eastAsia" w:ascii="Times New Roman" w:hAnsi="Times New Roman" w:eastAsia="仿宋_GB2312"/>
                <w:b w:val="0"/>
                <w:bCs/>
                <w:color w:val="000000"/>
                <w:sz w:val="24"/>
                <w:szCs w:val="24"/>
              </w:rPr>
            </w:pPr>
            <w:r>
              <w:rPr>
                <w:rFonts w:hint="eastAsia" w:ascii="Times New Roman" w:hAnsi="Times New Roman" w:eastAsia="仿宋_GB2312"/>
                <w:b w:val="0"/>
                <w:bCs/>
                <w:color w:val="000000"/>
                <w:sz w:val="24"/>
                <w:szCs w:val="24"/>
              </w:rPr>
              <w:t>序号</w:t>
            </w:r>
          </w:p>
        </w:tc>
        <w:tc>
          <w:tcPr>
            <w:tcW w:w="1445" w:type="dxa"/>
            <w:vAlign w:val="center"/>
          </w:tcPr>
          <w:p w14:paraId="020F3758">
            <w:pPr>
              <w:adjustRightInd w:val="0"/>
              <w:snapToGrid w:val="0"/>
              <w:jc w:val="center"/>
              <w:rPr>
                <w:rFonts w:ascii="Times New Roman" w:hAnsi="Times New Roman" w:eastAsia="仿宋_GB2312"/>
                <w:b w:val="0"/>
                <w:bCs/>
                <w:color w:val="000000"/>
                <w:sz w:val="24"/>
                <w:szCs w:val="24"/>
              </w:rPr>
            </w:pPr>
            <w:r>
              <w:rPr>
                <w:rFonts w:hint="eastAsia" w:ascii="Times New Roman" w:hAnsi="Times New Roman" w:eastAsia="仿宋_GB2312"/>
                <w:b w:val="0"/>
                <w:bCs/>
                <w:color w:val="000000"/>
                <w:sz w:val="24"/>
                <w:szCs w:val="24"/>
              </w:rPr>
              <w:t>技术</w:t>
            </w:r>
            <w:r>
              <w:rPr>
                <w:rFonts w:ascii="Times New Roman" w:hAnsi="Times New Roman" w:eastAsia="仿宋_GB2312"/>
                <w:b w:val="0"/>
                <w:bCs/>
                <w:color w:val="000000"/>
                <w:sz w:val="24"/>
                <w:szCs w:val="24"/>
              </w:rPr>
              <w:t>内容</w:t>
            </w:r>
          </w:p>
        </w:tc>
        <w:tc>
          <w:tcPr>
            <w:tcW w:w="3604" w:type="dxa"/>
            <w:vAlign w:val="center"/>
          </w:tcPr>
          <w:p w14:paraId="1B02F1EB">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技术指标</w:t>
            </w:r>
          </w:p>
        </w:tc>
        <w:tc>
          <w:tcPr>
            <w:tcW w:w="1296" w:type="dxa"/>
            <w:vAlign w:val="center"/>
          </w:tcPr>
          <w:p w14:paraId="4F15EFE2">
            <w:pPr>
              <w:adjustRightInd w:val="0"/>
              <w:snapToGrid w:val="0"/>
              <w:jc w:val="center"/>
              <w:rPr>
                <w:rFonts w:ascii="Times New Roman" w:hAnsi="Times New Roman" w:eastAsia="仿宋_GB2312"/>
                <w:b w:val="0"/>
                <w:bCs/>
                <w:color w:val="000000"/>
                <w:sz w:val="24"/>
                <w:szCs w:val="24"/>
              </w:rPr>
            </w:pPr>
            <w:r>
              <w:rPr>
                <w:rFonts w:ascii="Times New Roman" w:hAnsi="Times New Roman" w:eastAsia="仿宋_GB2312"/>
                <w:b w:val="0"/>
                <w:bCs/>
                <w:color w:val="000000"/>
                <w:sz w:val="24"/>
                <w:szCs w:val="24"/>
              </w:rPr>
              <w:t>单位</w:t>
            </w:r>
          </w:p>
        </w:tc>
        <w:tc>
          <w:tcPr>
            <w:tcW w:w="1459" w:type="dxa"/>
            <w:vAlign w:val="center"/>
          </w:tcPr>
          <w:p w14:paraId="3C1BFEAB">
            <w:pPr>
              <w:adjustRightInd w:val="0"/>
              <w:snapToGrid w:val="0"/>
              <w:jc w:val="center"/>
              <w:rPr>
                <w:rFonts w:ascii="Times New Roman" w:hAnsi="Times New Roman" w:eastAsia="仿宋_GB2312"/>
                <w:b w:val="0"/>
                <w:bCs/>
                <w:color w:val="000000"/>
                <w:sz w:val="24"/>
                <w:szCs w:val="24"/>
              </w:rPr>
            </w:pPr>
            <w:r>
              <w:rPr>
                <w:rFonts w:hint="eastAsia" w:ascii="Times New Roman" w:hAnsi="Times New Roman" w:eastAsia="仿宋_GB2312"/>
                <w:b w:val="0"/>
                <w:bCs/>
                <w:kern w:val="0"/>
                <w:sz w:val="24"/>
                <w:szCs w:val="24"/>
              </w:rPr>
              <w:t>评价</w:t>
            </w:r>
            <w:r>
              <w:rPr>
                <w:rFonts w:ascii="Times New Roman" w:hAnsi="Times New Roman" w:eastAsia="仿宋_GB2312"/>
                <w:b w:val="0"/>
                <w:bCs/>
                <w:kern w:val="0"/>
                <w:sz w:val="24"/>
                <w:szCs w:val="24"/>
              </w:rPr>
              <w:t>值</w:t>
            </w:r>
          </w:p>
        </w:tc>
        <w:tc>
          <w:tcPr>
            <w:tcW w:w="2795" w:type="dxa"/>
            <w:vAlign w:val="center"/>
          </w:tcPr>
          <w:p w14:paraId="2E26441B">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自评结果</w:t>
            </w:r>
          </w:p>
        </w:tc>
        <w:tc>
          <w:tcPr>
            <w:tcW w:w="2779" w:type="dxa"/>
            <w:vAlign w:val="center"/>
          </w:tcPr>
          <w:p w14:paraId="499A5DC6">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00C8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restart"/>
            <w:vAlign w:val="center"/>
          </w:tcPr>
          <w:p w14:paraId="25B4780E">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1</w:t>
            </w:r>
          </w:p>
        </w:tc>
        <w:tc>
          <w:tcPr>
            <w:tcW w:w="1445" w:type="dxa"/>
            <w:vMerge w:val="restart"/>
            <w:vAlign w:val="center"/>
          </w:tcPr>
          <w:p w14:paraId="5637BEC0">
            <w:pPr>
              <w:adjustRightInd w:val="0"/>
              <w:snapToGrid w:val="0"/>
              <w:jc w:val="center"/>
              <w:rPr>
                <w:rFonts w:ascii="Times New Roman" w:hAnsi="Times New Roman" w:eastAsia="仿宋_GB2312"/>
                <w:color w:val="000000"/>
                <w:sz w:val="24"/>
                <w:szCs w:val="24"/>
              </w:rPr>
            </w:pPr>
            <w:r>
              <w:rPr>
                <w:rFonts w:ascii="Times New Roman" w:hAnsi="Times New Roman" w:eastAsia="仿宋_GB2312"/>
                <w:sz w:val="24"/>
              </w:rPr>
              <w:t>单位产品取水量</w:t>
            </w:r>
          </w:p>
        </w:tc>
        <w:tc>
          <w:tcPr>
            <w:tcW w:w="3604" w:type="dxa"/>
            <w:vAlign w:val="center"/>
          </w:tcPr>
          <w:p w14:paraId="3CC5948F">
            <w:pPr>
              <w:adjustRightInd w:val="0"/>
              <w:snapToGrid w:val="0"/>
              <w:jc w:val="center"/>
              <w:rPr>
                <w:rFonts w:ascii="Times New Roman" w:hAnsi="Times New Roman" w:eastAsia="仿宋_GB2312"/>
                <w:sz w:val="24"/>
              </w:rPr>
            </w:pPr>
            <w:r>
              <w:rPr>
                <w:rFonts w:ascii="Times New Roman" w:hAnsi="Times New Roman" w:eastAsia="仿宋_GB2312"/>
                <w:sz w:val="24"/>
              </w:rPr>
              <w:t>棉、麻、化纤及混纺机织物</w:t>
            </w:r>
          </w:p>
        </w:tc>
        <w:tc>
          <w:tcPr>
            <w:tcW w:w="1296" w:type="dxa"/>
            <w:vAlign w:val="center"/>
          </w:tcPr>
          <w:p w14:paraId="7F8AF407">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/100m</w:t>
            </w:r>
          </w:p>
        </w:tc>
        <w:tc>
          <w:tcPr>
            <w:tcW w:w="1459" w:type="dxa"/>
            <w:vAlign w:val="center"/>
          </w:tcPr>
          <w:p w14:paraId="0DF6C8B3">
            <w:pPr>
              <w:adjustRightInd w:val="0"/>
              <w:snapToGrid w:val="0"/>
              <w:jc w:val="center"/>
              <w:rPr>
                <w:rFonts w:ascii="Times New Roman" w:hAnsi="Times New Roman" w:eastAsia="仿宋_GB2312"/>
                <w:sz w:val="24"/>
              </w:rPr>
            </w:pPr>
            <w:r>
              <w:rPr>
                <w:rFonts w:ascii="Times New Roman" w:hAnsi="Times New Roman" w:eastAsia="仿宋_GB2312"/>
                <w:sz w:val="24"/>
              </w:rPr>
              <w:t>≤2</w:t>
            </w:r>
          </w:p>
        </w:tc>
        <w:tc>
          <w:tcPr>
            <w:tcW w:w="2795" w:type="dxa"/>
            <w:vAlign w:val="center"/>
          </w:tcPr>
          <w:p w14:paraId="3DCDDF5F">
            <w:pPr>
              <w:adjustRightInd w:val="0"/>
              <w:snapToGrid w:val="0"/>
              <w:jc w:val="center"/>
              <w:rPr>
                <w:rFonts w:ascii="Times New Roman" w:hAnsi="Times New Roman" w:eastAsia="仿宋_GB2312"/>
                <w:sz w:val="24"/>
                <w:szCs w:val="24"/>
              </w:rPr>
            </w:pPr>
          </w:p>
        </w:tc>
        <w:tc>
          <w:tcPr>
            <w:tcW w:w="2779" w:type="dxa"/>
            <w:vAlign w:val="center"/>
          </w:tcPr>
          <w:p w14:paraId="71028A35">
            <w:pPr>
              <w:adjustRightInd w:val="0"/>
              <w:snapToGrid w:val="0"/>
              <w:jc w:val="center"/>
              <w:rPr>
                <w:rFonts w:ascii="Times New Roman" w:hAnsi="Times New Roman" w:eastAsia="仿宋_GB2312"/>
                <w:sz w:val="24"/>
                <w:szCs w:val="24"/>
              </w:rPr>
            </w:pPr>
          </w:p>
        </w:tc>
      </w:tr>
      <w:tr w14:paraId="611A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continue"/>
            <w:vAlign w:val="center"/>
          </w:tcPr>
          <w:p w14:paraId="3536D8D4">
            <w:pPr>
              <w:adjustRightInd w:val="0"/>
              <w:snapToGrid w:val="0"/>
              <w:jc w:val="center"/>
              <w:rPr>
                <w:rFonts w:ascii="Times New Roman" w:hAnsi="Times New Roman" w:eastAsia="仿宋_GB2312"/>
                <w:color w:val="000000"/>
                <w:sz w:val="24"/>
                <w:szCs w:val="24"/>
              </w:rPr>
            </w:pPr>
          </w:p>
        </w:tc>
        <w:tc>
          <w:tcPr>
            <w:tcW w:w="1445" w:type="dxa"/>
            <w:vMerge w:val="continue"/>
            <w:vAlign w:val="center"/>
          </w:tcPr>
          <w:p w14:paraId="7FD5CF8F">
            <w:pPr>
              <w:adjustRightInd w:val="0"/>
              <w:snapToGrid w:val="0"/>
              <w:jc w:val="center"/>
              <w:rPr>
                <w:rFonts w:ascii="Times New Roman" w:hAnsi="Times New Roman" w:eastAsia="仿宋_GB2312"/>
                <w:color w:val="000000"/>
                <w:sz w:val="24"/>
                <w:szCs w:val="24"/>
              </w:rPr>
            </w:pPr>
          </w:p>
        </w:tc>
        <w:tc>
          <w:tcPr>
            <w:tcW w:w="3604" w:type="dxa"/>
            <w:vAlign w:val="center"/>
          </w:tcPr>
          <w:p w14:paraId="6107EF17">
            <w:pPr>
              <w:adjustRightInd w:val="0"/>
              <w:snapToGrid w:val="0"/>
              <w:jc w:val="center"/>
              <w:rPr>
                <w:rFonts w:ascii="Times New Roman" w:hAnsi="Times New Roman" w:eastAsia="仿宋_GB2312"/>
                <w:sz w:val="24"/>
              </w:rPr>
            </w:pPr>
            <w:r>
              <w:rPr>
                <w:rFonts w:ascii="Times New Roman" w:hAnsi="Times New Roman" w:eastAsia="仿宋_GB2312"/>
                <w:sz w:val="24"/>
              </w:rPr>
              <w:t>丝绸机织物</w:t>
            </w:r>
          </w:p>
        </w:tc>
        <w:tc>
          <w:tcPr>
            <w:tcW w:w="1296" w:type="dxa"/>
            <w:vAlign w:val="center"/>
          </w:tcPr>
          <w:p w14:paraId="5C96FF6D">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/100m</w:t>
            </w:r>
          </w:p>
        </w:tc>
        <w:tc>
          <w:tcPr>
            <w:tcW w:w="1459" w:type="dxa"/>
            <w:vAlign w:val="center"/>
          </w:tcPr>
          <w:p w14:paraId="2480BF57">
            <w:pPr>
              <w:adjustRightInd w:val="0"/>
              <w:snapToGrid w:val="0"/>
              <w:jc w:val="center"/>
              <w:rPr>
                <w:rFonts w:ascii="Times New Roman" w:hAnsi="Times New Roman" w:eastAsia="仿宋_GB2312"/>
                <w:sz w:val="24"/>
              </w:rPr>
            </w:pPr>
            <w:r>
              <w:rPr>
                <w:rFonts w:ascii="Times New Roman" w:hAnsi="Times New Roman" w:eastAsia="仿宋_GB2312"/>
                <w:sz w:val="24"/>
              </w:rPr>
              <w:t>≤3</w:t>
            </w:r>
          </w:p>
        </w:tc>
        <w:tc>
          <w:tcPr>
            <w:tcW w:w="2795" w:type="dxa"/>
            <w:vAlign w:val="center"/>
          </w:tcPr>
          <w:p w14:paraId="13AE774C">
            <w:pPr>
              <w:adjustRightInd w:val="0"/>
              <w:snapToGrid w:val="0"/>
              <w:jc w:val="center"/>
              <w:rPr>
                <w:rFonts w:ascii="Times New Roman" w:hAnsi="Times New Roman" w:eastAsia="仿宋_GB2312"/>
                <w:sz w:val="24"/>
                <w:szCs w:val="24"/>
              </w:rPr>
            </w:pPr>
          </w:p>
        </w:tc>
        <w:tc>
          <w:tcPr>
            <w:tcW w:w="2779" w:type="dxa"/>
            <w:vAlign w:val="center"/>
          </w:tcPr>
          <w:p w14:paraId="24CF7AF0">
            <w:pPr>
              <w:adjustRightInd w:val="0"/>
              <w:snapToGrid w:val="0"/>
              <w:jc w:val="center"/>
              <w:rPr>
                <w:rFonts w:ascii="Times New Roman" w:hAnsi="Times New Roman" w:eastAsia="仿宋_GB2312"/>
                <w:sz w:val="24"/>
                <w:szCs w:val="24"/>
              </w:rPr>
            </w:pPr>
          </w:p>
        </w:tc>
      </w:tr>
      <w:tr w14:paraId="250E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continue"/>
            <w:vAlign w:val="center"/>
          </w:tcPr>
          <w:p w14:paraId="02CC01C2">
            <w:pPr>
              <w:adjustRightInd w:val="0"/>
              <w:snapToGrid w:val="0"/>
              <w:jc w:val="center"/>
              <w:rPr>
                <w:rFonts w:ascii="Times New Roman" w:hAnsi="Times New Roman" w:eastAsia="仿宋_GB2312"/>
                <w:color w:val="000000"/>
                <w:sz w:val="24"/>
                <w:szCs w:val="24"/>
              </w:rPr>
            </w:pPr>
          </w:p>
        </w:tc>
        <w:tc>
          <w:tcPr>
            <w:tcW w:w="1445" w:type="dxa"/>
            <w:vMerge w:val="continue"/>
            <w:vAlign w:val="center"/>
          </w:tcPr>
          <w:p w14:paraId="67998F68">
            <w:pPr>
              <w:adjustRightInd w:val="0"/>
              <w:snapToGrid w:val="0"/>
              <w:jc w:val="center"/>
              <w:rPr>
                <w:rFonts w:ascii="Times New Roman" w:hAnsi="Times New Roman" w:eastAsia="仿宋_GB2312"/>
                <w:color w:val="000000"/>
                <w:sz w:val="24"/>
                <w:szCs w:val="24"/>
              </w:rPr>
            </w:pPr>
          </w:p>
        </w:tc>
        <w:tc>
          <w:tcPr>
            <w:tcW w:w="3604" w:type="dxa"/>
            <w:vAlign w:val="center"/>
          </w:tcPr>
          <w:p w14:paraId="46789B91">
            <w:pPr>
              <w:adjustRightInd w:val="0"/>
              <w:snapToGrid w:val="0"/>
              <w:jc w:val="center"/>
              <w:rPr>
                <w:rFonts w:ascii="Times New Roman" w:hAnsi="Times New Roman" w:eastAsia="仿宋_GB2312"/>
                <w:sz w:val="24"/>
              </w:rPr>
            </w:pPr>
            <w:r>
              <w:rPr>
                <w:rFonts w:ascii="Times New Roman" w:hAnsi="Times New Roman" w:eastAsia="仿宋_GB2312"/>
                <w:sz w:val="24"/>
              </w:rPr>
              <w:t>针织物及纱线</w:t>
            </w:r>
          </w:p>
        </w:tc>
        <w:tc>
          <w:tcPr>
            <w:tcW w:w="1296" w:type="dxa"/>
            <w:vAlign w:val="center"/>
          </w:tcPr>
          <w:p w14:paraId="3C3E81CB">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/t</w:t>
            </w:r>
          </w:p>
        </w:tc>
        <w:tc>
          <w:tcPr>
            <w:tcW w:w="1459" w:type="dxa"/>
            <w:vAlign w:val="center"/>
          </w:tcPr>
          <w:p w14:paraId="227C25D4">
            <w:pPr>
              <w:adjustRightInd w:val="0"/>
              <w:snapToGrid w:val="0"/>
              <w:jc w:val="center"/>
              <w:rPr>
                <w:rFonts w:ascii="Times New Roman" w:hAnsi="Times New Roman" w:eastAsia="仿宋_GB2312"/>
                <w:sz w:val="24"/>
              </w:rPr>
            </w:pPr>
            <w:r>
              <w:rPr>
                <w:rFonts w:ascii="Times New Roman" w:hAnsi="Times New Roman" w:eastAsia="仿宋_GB2312"/>
                <w:sz w:val="24"/>
              </w:rPr>
              <w:t>≤100</w:t>
            </w:r>
          </w:p>
        </w:tc>
        <w:tc>
          <w:tcPr>
            <w:tcW w:w="2795" w:type="dxa"/>
            <w:vAlign w:val="center"/>
          </w:tcPr>
          <w:p w14:paraId="09BB0130">
            <w:pPr>
              <w:adjustRightInd w:val="0"/>
              <w:snapToGrid w:val="0"/>
              <w:jc w:val="center"/>
              <w:rPr>
                <w:rFonts w:ascii="Times New Roman" w:hAnsi="Times New Roman" w:eastAsia="仿宋_GB2312"/>
                <w:sz w:val="24"/>
                <w:szCs w:val="24"/>
              </w:rPr>
            </w:pPr>
          </w:p>
        </w:tc>
        <w:tc>
          <w:tcPr>
            <w:tcW w:w="2779" w:type="dxa"/>
            <w:vAlign w:val="center"/>
          </w:tcPr>
          <w:p w14:paraId="7DEB0ED2">
            <w:pPr>
              <w:adjustRightInd w:val="0"/>
              <w:snapToGrid w:val="0"/>
              <w:jc w:val="center"/>
              <w:rPr>
                <w:rFonts w:ascii="Times New Roman" w:hAnsi="Times New Roman" w:eastAsia="仿宋_GB2312"/>
                <w:sz w:val="24"/>
                <w:szCs w:val="24"/>
              </w:rPr>
            </w:pPr>
          </w:p>
        </w:tc>
      </w:tr>
      <w:tr w14:paraId="5291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restart"/>
            <w:vAlign w:val="center"/>
          </w:tcPr>
          <w:p w14:paraId="4D7DAE9B">
            <w:pPr>
              <w:adjustRightInd w:val="0"/>
              <w:snapToGrid w:val="0"/>
              <w:jc w:val="center"/>
              <w:rPr>
                <w:rFonts w:ascii="Times New Roman" w:hAnsi="Times New Roman" w:eastAsia="仿宋_GB2312"/>
                <w:color w:val="000000"/>
                <w:sz w:val="24"/>
                <w:szCs w:val="24"/>
              </w:rPr>
            </w:pPr>
            <w:r>
              <w:rPr>
                <w:rFonts w:hint="eastAsia" w:ascii="Times New Roman" w:hAnsi="Times New Roman" w:eastAsia="仿宋_GB2312"/>
                <w:color w:val="000000"/>
                <w:sz w:val="24"/>
                <w:szCs w:val="24"/>
              </w:rPr>
              <w:t>2</w:t>
            </w:r>
          </w:p>
        </w:tc>
        <w:tc>
          <w:tcPr>
            <w:tcW w:w="1445" w:type="dxa"/>
            <w:vMerge w:val="restart"/>
            <w:vAlign w:val="center"/>
          </w:tcPr>
          <w:p w14:paraId="0EE90EAC">
            <w:pPr>
              <w:adjustRightInd w:val="0"/>
              <w:snapToGrid w:val="0"/>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重复利用</w:t>
            </w:r>
          </w:p>
        </w:tc>
        <w:tc>
          <w:tcPr>
            <w:tcW w:w="3604" w:type="dxa"/>
            <w:vAlign w:val="center"/>
          </w:tcPr>
          <w:p w14:paraId="21E82DFA">
            <w:pPr>
              <w:adjustRightInd w:val="0"/>
              <w:snapToGrid w:val="0"/>
              <w:jc w:val="center"/>
              <w:rPr>
                <w:rFonts w:ascii="Times New Roman" w:hAnsi="Times New Roman" w:eastAsia="仿宋_GB2312"/>
                <w:sz w:val="24"/>
              </w:rPr>
            </w:pPr>
            <w:r>
              <w:rPr>
                <w:rFonts w:ascii="Times New Roman" w:hAnsi="Times New Roman" w:eastAsia="仿宋_GB2312"/>
                <w:sz w:val="24"/>
              </w:rPr>
              <w:t>重复利用率</w:t>
            </w:r>
          </w:p>
        </w:tc>
        <w:tc>
          <w:tcPr>
            <w:tcW w:w="1296" w:type="dxa"/>
            <w:vAlign w:val="center"/>
          </w:tcPr>
          <w:p w14:paraId="7BED8AF0">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459" w:type="dxa"/>
            <w:vAlign w:val="center"/>
          </w:tcPr>
          <w:p w14:paraId="033BB7AD">
            <w:pPr>
              <w:adjustRightInd w:val="0"/>
              <w:snapToGrid w:val="0"/>
              <w:jc w:val="center"/>
              <w:rPr>
                <w:rFonts w:ascii="Times New Roman" w:hAnsi="Times New Roman" w:eastAsia="仿宋_GB2312"/>
                <w:sz w:val="24"/>
              </w:rPr>
            </w:pPr>
            <w:r>
              <w:rPr>
                <w:rFonts w:ascii="Times New Roman" w:hAnsi="Times New Roman" w:eastAsia="仿宋_GB2312"/>
                <w:sz w:val="24"/>
              </w:rPr>
              <w:t>≥45</w:t>
            </w:r>
          </w:p>
        </w:tc>
        <w:tc>
          <w:tcPr>
            <w:tcW w:w="2795" w:type="dxa"/>
            <w:vAlign w:val="center"/>
          </w:tcPr>
          <w:p w14:paraId="47F3CAF5">
            <w:pPr>
              <w:adjustRightInd w:val="0"/>
              <w:snapToGrid w:val="0"/>
              <w:jc w:val="center"/>
              <w:rPr>
                <w:rFonts w:ascii="Times New Roman" w:hAnsi="Times New Roman" w:eastAsia="仿宋_GB2312"/>
                <w:sz w:val="24"/>
                <w:szCs w:val="24"/>
              </w:rPr>
            </w:pPr>
          </w:p>
        </w:tc>
        <w:tc>
          <w:tcPr>
            <w:tcW w:w="2779" w:type="dxa"/>
            <w:vAlign w:val="center"/>
          </w:tcPr>
          <w:p w14:paraId="3FD68268">
            <w:pPr>
              <w:adjustRightInd w:val="0"/>
              <w:snapToGrid w:val="0"/>
              <w:jc w:val="center"/>
              <w:rPr>
                <w:rFonts w:ascii="Times New Roman" w:hAnsi="Times New Roman" w:eastAsia="仿宋_GB2312"/>
                <w:sz w:val="24"/>
                <w:szCs w:val="24"/>
              </w:rPr>
            </w:pPr>
          </w:p>
        </w:tc>
      </w:tr>
      <w:tr w14:paraId="6438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continue"/>
            <w:vAlign w:val="center"/>
          </w:tcPr>
          <w:p w14:paraId="1F7967D5">
            <w:pPr>
              <w:adjustRightInd w:val="0"/>
              <w:snapToGrid w:val="0"/>
              <w:jc w:val="center"/>
              <w:rPr>
                <w:rFonts w:ascii="Times New Roman" w:hAnsi="Times New Roman" w:eastAsia="仿宋_GB2312"/>
                <w:color w:val="000000"/>
                <w:sz w:val="24"/>
                <w:szCs w:val="24"/>
              </w:rPr>
            </w:pPr>
          </w:p>
        </w:tc>
        <w:tc>
          <w:tcPr>
            <w:tcW w:w="1445" w:type="dxa"/>
            <w:vMerge w:val="continue"/>
            <w:vAlign w:val="center"/>
          </w:tcPr>
          <w:p w14:paraId="2F508DEF">
            <w:pPr>
              <w:adjustRightInd w:val="0"/>
              <w:snapToGrid w:val="0"/>
              <w:jc w:val="center"/>
              <w:rPr>
                <w:rFonts w:ascii="Times New Roman" w:hAnsi="Times New Roman" w:eastAsia="仿宋_GB2312"/>
                <w:color w:val="000000"/>
                <w:sz w:val="24"/>
                <w:szCs w:val="24"/>
              </w:rPr>
            </w:pPr>
          </w:p>
        </w:tc>
        <w:tc>
          <w:tcPr>
            <w:tcW w:w="3604" w:type="dxa"/>
            <w:vAlign w:val="center"/>
          </w:tcPr>
          <w:p w14:paraId="03703AD5">
            <w:pPr>
              <w:adjustRightInd w:val="0"/>
              <w:snapToGrid w:val="0"/>
              <w:jc w:val="center"/>
              <w:rPr>
                <w:rFonts w:ascii="Times New Roman" w:hAnsi="Times New Roman" w:eastAsia="仿宋_GB2312"/>
                <w:sz w:val="24"/>
              </w:rPr>
            </w:pPr>
            <w:r>
              <w:rPr>
                <w:rFonts w:ascii="Times New Roman" w:hAnsi="Times New Roman" w:eastAsia="仿宋_GB2312"/>
                <w:sz w:val="24"/>
              </w:rPr>
              <w:t>间接冷却水循环率</w:t>
            </w:r>
          </w:p>
        </w:tc>
        <w:tc>
          <w:tcPr>
            <w:tcW w:w="1296" w:type="dxa"/>
            <w:vAlign w:val="center"/>
          </w:tcPr>
          <w:p w14:paraId="2C00F04F">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459" w:type="dxa"/>
            <w:vAlign w:val="center"/>
          </w:tcPr>
          <w:p w14:paraId="26D9E07B">
            <w:pPr>
              <w:adjustRightInd w:val="0"/>
              <w:snapToGrid w:val="0"/>
              <w:jc w:val="center"/>
              <w:rPr>
                <w:rFonts w:ascii="Times New Roman" w:hAnsi="Times New Roman" w:eastAsia="仿宋_GB2312"/>
                <w:sz w:val="24"/>
              </w:rPr>
            </w:pPr>
            <w:r>
              <w:rPr>
                <w:rFonts w:ascii="Times New Roman" w:hAnsi="Times New Roman" w:eastAsia="仿宋_GB2312"/>
                <w:sz w:val="24"/>
              </w:rPr>
              <w:t>≥95</w:t>
            </w:r>
          </w:p>
        </w:tc>
        <w:tc>
          <w:tcPr>
            <w:tcW w:w="2795" w:type="dxa"/>
            <w:vAlign w:val="center"/>
          </w:tcPr>
          <w:p w14:paraId="5469C2A5">
            <w:pPr>
              <w:adjustRightInd w:val="0"/>
              <w:snapToGrid w:val="0"/>
              <w:jc w:val="center"/>
              <w:rPr>
                <w:rFonts w:ascii="Times New Roman" w:hAnsi="Times New Roman" w:eastAsia="仿宋_GB2312"/>
                <w:sz w:val="24"/>
                <w:szCs w:val="24"/>
              </w:rPr>
            </w:pPr>
          </w:p>
        </w:tc>
        <w:tc>
          <w:tcPr>
            <w:tcW w:w="2779" w:type="dxa"/>
            <w:vAlign w:val="center"/>
          </w:tcPr>
          <w:p w14:paraId="247B6349">
            <w:pPr>
              <w:adjustRightInd w:val="0"/>
              <w:snapToGrid w:val="0"/>
              <w:jc w:val="center"/>
              <w:rPr>
                <w:rFonts w:ascii="Times New Roman" w:hAnsi="Times New Roman" w:eastAsia="仿宋_GB2312"/>
                <w:sz w:val="24"/>
                <w:szCs w:val="24"/>
              </w:rPr>
            </w:pPr>
          </w:p>
        </w:tc>
      </w:tr>
      <w:tr w14:paraId="61BA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continue"/>
            <w:vAlign w:val="center"/>
          </w:tcPr>
          <w:p w14:paraId="123FE156">
            <w:pPr>
              <w:adjustRightInd w:val="0"/>
              <w:snapToGrid w:val="0"/>
              <w:jc w:val="center"/>
              <w:rPr>
                <w:rFonts w:ascii="Times New Roman" w:hAnsi="Times New Roman" w:eastAsia="仿宋_GB2312"/>
                <w:color w:val="000000"/>
                <w:sz w:val="24"/>
                <w:szCs w:val="24"/>
              </w:rPr>
            </w:pPr>
          </w:p>
        </w:tc>
        <w:tc>
          <w:tcPr>
            <w:tcW w:w="1445" w:type="dxa"/>
            <w:vMerge w:val="continue"/>
            <w:vAlign w:val="center"/>
          </w:tcPr>
          <w:p w14:paraId="06069E46">
            <w:pPr>
              <w:adjustRightInd w:val="0"/>
              <w:snapToGrid w:val="0"/>
              <w:jc w:val="center"/>
              <w:rPr>
                <w:rFonts w:ascii="Times New Roman" w:hAnsi="Times New Roman" w:eastAsia="仿宋_GB2312"/>
                <w:color w:val="000000"/>
                <w:sz w:val="24"/>
                <w:szCs w:val="24"/>
              </w:rPr>
            </w:pPr>
          </w:p>
        </w:tc>
        <w:tc>
          <w:tcPr>
            <w:tcW w:w="3604" w:type="dxa"/>
            <w:vAlign w:val="center"/>
          </w:tcPr>
          <w:p w14:paraId="436ED8A2">
            <w:pPr>
              <w:adjustRightInd w:val="0"/>
              <w:snapToGrid w:val="0"/>
              <w:jc w:val="center"/>
              <w:rPr>
                <w:rFonts w:ascii="Times New Roman" w:hAnsi="Times New Roman" w:eastAsia="仿宋_GB2312"/>
                <w:sz w:val="24"/>
              </w:rPr>
            </w:pPr>
            <w:r>
              <w:rPr>
                <w:rFonts w:ascii="Times New Roman" w:hAnsi="Times New Roman" w:eastAsia="仿宋_GB2312"/>
                <w:sz w:val="24"/>
              </w:rPr>
              <w:t>冷凝水回用率</w:t>
            </w:r>
          </w:p>
        </w:tc>
        <w:tc>
          <w:tcPr>
            <w:tcW w:w="1296" w:type="dxa"/>
            <w:vAlign w:val="center"/>
          </w:tcPr>
          <w:p w14:paraId="1D73FB3F">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459" w:type="dxa"/>
            <w:vAlign w:val="center"/>
          </w:tcPr>
          <w:p w14:paraId="7A8BF394">
            <w:pPr>
              <w:adjustRightInd w:val="0"/>
              <w:snapToGrid w:val="0"/>
              <w:jc w:val="center"/>
              <w:rPr>
                <w:rFonts w:ascii="Times New Roman" w:hAnsi="Times New Roman" w:eastAsia="仿宋_GB2312"/>
                <w:sz w:val="24"/>
              </w:rPr>
            </w:pPr>
            <w:r>
              <w:rPr>
                <w:rFonts w:ascii="Times New Roman" w:hAnsi="Times New Roman" w:eastAsia="仿宋_GB2312"/>
                <w:sz w:val="24"/>
              </w:rPr>
              <w:t>≥98</w:t>
            </w:r>
          </w:p>
        </w:tc>
        <w:tc>
          <w:tcPr>
            <w:tcW w:w="2795" w:type="dxa"/>
            <w:vAlign w:val="center"/>
          </w:tcPr>
          <w:p w14:paraId="60816E6F">
            <w:pPr>
              <w:adjustRightInd w:val="0"/>
              <w:snapToGrid w:val="0"/>
              <w:jc w:val="center"/>
              <w:rPr>
                <w:rFonts w:ascii="Times New Roman" w:hAnsi="Times New Roman" w:eastAsia="仿宋_GB2312"/>
                <w:sz w:val="24"/>
                <w:szCs w:val="24"/>
              </w:rPr>
            </w:pPr>
          </w:p>
        </w:tc>
        <w:tc>
          <w:tcPr>
            <w:tcW w:w="2779" w:type="dxa"/>
            <w:vAlign w:val="center"/>
          </w:tcPr>
          <w:p w14:paraId="3EB04C73">
            <w:pPr>
              <w:adjustRightInd w:val="0"/>
              <w:snapToGrid w:val="0"/>
              <w:jc w:val="center"/>
              <w:rPr>
                <w:rFonts w:ascii="Times New Roman" w:hAnsi="Times New Roman" w:eastAsia="仿宋_GB2312"/>
                <w:sz w:val="24"/>
                <w:szCs w:val="24"/>
              </w:rPr>
            </w:pPr>
          </w:p>
        </w:tc>
      </w:tr>
      <w:tr w14:paraId="48BB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Merge w:val="continue"/>
            <w:vAlign w:val="center"/>
          </w:tcPr>
          <w:p w14:paraId="3A231DB5">
            <w:pPr>
              <w:adjustRightInd w:val="0"/>
              <w:snapToGrid w:val="0"/>
              <w:jc w:val="center"/>
              <w:rPr>
                <w:rFonts w:ascii="Times New Roman" w:hAnsi="Times New Roman" w:eastAsia="仿宋_GB2312"/>
                <w:color w:val="000000"/>
                <w:sz w:val="24"/>
                <w:szCs w:val="24"/>
              </w:rPr>
            </w:pPr>
          </w:p>
        </w:tc>
        <w:tc>
          <w:tcPr>
            <w:tcW w:w="1445" w:type="dxa"/>
            <w:vMerge w:val="continue"/>
            <w:vAlign w:val="center"/>
          </w:tcPr>
          <w:p w14:paraId="6C6CB184">
            <w:pPr>
              <w:adjustRightInd w:val="0"/>
              <w:snapToGrid w:val="0"/>
              <w:jc w:val="center"/>
              <w:rPr>
                <w:rFonts w:ascii="Times New Roman" w:hAnsi="Times New Roman" w:eastAsia="仿宋_GB2312"/>
                <w:color w:val="000000"/>
                <w:sz w:val="24"/>
                <w:szCs w:val="24"/>
              </w:rPr>
            </w:pPr>
          </w:p>
        </w:tc>
        <w:tc>
          <w:tcPr>
            <w:tcW w:w="3604" w:type="dxa"/>
            <w:vAlign w:val="center"/>
          </w:tcPr>
          <w:p w14:paraId="405F40B5">
            <w:pPr>
              <w:adjustRightInd w:val="0"/>
              <w:snapToGrid w:val="0"/>
              <w:jc w:val="center"/>
              <w:rPr>
                <w:rFonts w:ascii="Times New Roman" w:hAnsi="Times New Roman" w:eastAsia="仿宋_GB2312"/>
                <w:sz w:val="24"/>
              </w:rPr>
            </w:pPr>
            <w:r>
              <w:rPr>
                <w:rFonts w:ascii="Times New Roman" w:hAnsi="Times New Roman" w:eastAsia="仿宋_GB2312"/>
                <w:sz w:val="24"/>
              </w:rPr>
              <w:t>废水回用率</w:t>
            </w:r>
          </w:p>
        </w:tc>
        <w:tc>
          <w:tcPr>
            <w:tcW w:w="1296" w:type="dxa"/>
            <w:vAlign w:val="center"/>
          </w:tcPr>
          <w:p w14:paraId="69B9DE20">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459" w:type="dxa"/>
            <w:vAlign w:val="center"/>
          </w:tcPr>
          <w:p w14:paraId="612A2F73">
            <w:pPr>
              <w:adjustRightInd w:val="0"/>
              <w:snapToGrid w:val="0"/>
              <w:jc w:val="center"/>
              <w:rPr>
                <w:rFonts w:ascii="Times New Roman" w:hAnsi="Times New Roman" w:eastAsia="仿宋_GB2312"/>
                <w:sz w:val="24"/>
              </w:rPr>
            </w:pPr>
            <w:r>
              <w:rPr>
                <w:rFonts w:ascii="Times New Roman" w:hAnsi="Times New Roman" w:eastAsia="仿宋_GB2312"/>
                <w:sz w:val="24"/>
              </w:rPr>
              <w:t>≥20</w:t>
            </w:r>
          </w:p>
        </w:tc>
        <w:tc>
          <w:tcPr>
            <w:tcW w:w="2795" w:type="dxa"/>
            <w:vAlign w:val="center"/>
          </w:tcPr>
          <w:p w14:paraId="1E6C7BD9">
            <w:pPr>
              <w:adjustRightInd w:val="0"/>
              <w:snapToGrid w:val="0"/>
              <w:jc w:val="center"/>
              <w:rPr>
                <w:rFonts w:ascii="Times New Roman" w:hAnsi="Times New Roman" w:eastAsia="仿宋_GB2312"/>
                <w:sz w:val="24"/>
                <w:szCs w:val="24"/>
              </w:rPr>
            </w:pPr>
          </w:p>
        </w:tc>
        <w:tc>
          <w:tcPr>
            <w:tcW w:w="2779" w:type="dxa"/>
            <w:vAlign w:val="center"/>
          </w:tcPr>
          <w:p w14:paraId="75D4A4A8">
            <w:pPr>
              <w:adjustRightInd w:val="0"/>
              <w:snapToGrid w:val="0"/>
              <w:jc w:val="center"/>
              <w:rPr>
                <w:rFonts w:ascii="Times New Roman" w:hAnsi="Times New Roman" w:eastAsia="仿宋_GB2312"/>
                <w:sz w:val="24"/>
                <w:szCs w:val="24"/>
              </w:rPr>
            </w:pPr>
          </w:p>
        </w:tc>
      </w:tr>
      <w:tr w14:paraId="1F3F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0" w:type="dxa"/>
            <w:vAlign w:val="center"/>
          </w:tcPr>
          <w:p w14:paraId="75F9A69E">
            <w:pPr>
              <w:adjustRightInd w:val="0"/>
              <w:snapToGrid w:val="0"/>
              <w:jc w:val="center"/>
              <w:rPr>
                <w:rFonts w:ascii="Times New Roman" w:hAnsi="Times New Roman" w:eastAsia="仿宋_GB2312"/>
                <w:color w:val="000000"/>
                <w:sz w:val="24"/>
                <w:szCs w:val="24"/>
              </w:rPr>
            </w:pPr>
            <w:r>
              <w:rPr>
                <w:rFonts w:hint="eastAsia" w:ascii="Times New Roman" w:hAnsi="Times New Roman" w:eastAsia="仿宋_GB2312"/>
                <w:color w:val="000000"/>
                <w:sz w:val="24"/>
                <w:szCs w:val="24"/>
              </w:rPr>
              <w:t>3</w:t>
            </w:r>
          </w:p>
        </w:tc>
        <w:tc>
          <w:tcPr>
            <w:tcW w:w="1445" w:type="dxa"/>
            <w:vAlign w:val="center"/>
          </w:tcPr>
          <w:p w14:paraId="1C38976A">
            <w:pPr>
              <w:adjustRightInd w:val="0"/>
              <w:snapToGrid w:val="0"/>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用水漏损</w:t>
            </w:r>
          </w:p>
        </w:tc>
        <w:tc>
          <w:tcPr>
            <w:tcW w:w="3604" w:type="dxa"/>
            <w:vAlign w:val="center"/>
          </w:tcPr>
          <w:p w14:paraId="71343A8B">
            <w:pPr>
              <w:adjustRightInd w:val="0"/>
              <w:snapToGrid w:val="0"/>
              <w:jc w:val="center"/>
              <w:rPr>
                <w:rFonts w:ascii="Times New Roman" w:hAnsi="Times New Roman" w:eastAsia="仿宋_GB2312"/>
                <w:sz w:val="24"/>
              </w:rPr>
            </w:pPr>
            <w:r>
              <w:rPr>
                <w:rFonts w:ascii="Times New Roman" w:hAnsi="Times New Roman" w:eastAsia="仿宋_GB2312"/>
                <w:sz w:val="24"/>
              </w:rPr>
              <w:t>用水综合漏失率</w:t>
            </w:r>
          </w:p>
        </w:tc>
        <w:tc>
          <w:tcPr>
            <w:tcW w:w="1296" w:type="dxa"/>
            <w:vAlign w:val="center"/>
          </w:tcPr>
          <w:p w14:paraId="754B17FE">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459" w:type="dxa"/>
            <w:vAlign w:val="center"/>
          </w:tcPr>
          <w:p w14:paraId="62D59639">
            <w:pPr>
              <w:adjustRightInd w:val="0"/>
              <w:snapToGrid w:val="0"/>
              <w:jc w:val="center"/>
              <w:rPr>
                <w:rFonts w:ascii="Times New Roman" w:hAnsi="Times New Roman" w:eastAsia="仿宋_GB2312"/>
                <w:sz w:val="24"/>
              </w:rPr>
            </w:pPr>
            <w:r>
              <w:rPr>
                <w:rFonts w:ascii="Times New Roman" w:hAnsi="Times New Roman" w:eastAsia="仿宋_GB2312"/>
                <w:sz w:val="24"/>
              </w:rPr>
              <w:t>≤6</w:t>
            </w:r>
          </w:p>
        </w:tc>
        <w:tc>
          <w:tcPr>
            <w:tcW w:w="2795" w:type="dxa"/>
            <w:vAlign w:val="center"/>
          </w:tcPr>
          <w:p w14:paraId="4FC4497D">
            <w:pPr>
              <w:adjustRightInd w:val="0"/>
              <w:snapToGrid w:val="0"/>
              <w:jc w:val="center"/>
              <w:rPr>
                <w:rFonts w:ascii="Times New Roman" w:hAnsi="Times New Roman" w:eastAsia="仿宋_GB2312"/>
                <w:sz w:val="24"/>
                <w:szCs w:val="24"/>
              </w:rPr>
            </w:pPr>
          </w:p>
        </w:tc>
        <w:tc>
          <w:tcPr>
            <w:tcW w:w="2779" w:type="dxa"/>
            <w:vAlign w:val="center"/>
          </w:tcPr>
          <w:p w14:paraId="0BE0A9A8">
            <w:pPr>
              <w:adjustRightInd w:val="0"/>
              <w:snapToGrid w:val="0"/>
              <w:jc w:val="center"/>
              <w:rPr>
                <w:rFonts w:ascii="Times New Roman" w:hAnsi="Times New Roman" w:eastAsia="仿宋_GB2312"/>
                <w:sz w:val="24"/>
                <w:szCs w:val="24"/>
              </w:rPr>
            </w:pPr>
          </w:p>
        </w:tc>
      </w:tr>
      <w:tr w14:paraId="1682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28" w:type="dxa"/>
            <w:gridSpan w:val="7"/>
            <w:vAlign w:val="center"/>
          </w:tcPr>
          <w:p w14:paraId="79A48335">
            <w:pPr>
              <w:widowControl/>
              <w:adjustRightInd/>
              <w:snapToGrid/>
              <w:jc w:val="left"/>
              <w:textAlignment w:val="auto"/>
              <w:rPr>
                <w:rFonts w:ascii="Times New Roman" w:hAnsi="Times New Roman" w:eastAsia="仿宋_GB2312"/>
              </w:rPr>
            </w:pPr>
            <w:r>
              <w:rPr>
                <w:rFonts w:ascii="Times New Roman" w:hAnsi="Times New Roman" w:eastAsia="仿宋_GB2312"/>
              </w:rPr>
              <w:t>注：</w:t>
            </w:r>
            <w:r>
              <w:rPr>
                <w:rFonts w:hint="eastAsia" w:ascii="Times New Roman" w:hAnsi="Times New Roman" w:eastAsia="仿宋_GB2312"/>
              </w:rPr>
              <w:t>1.</w:t>
            </w:r>
            <w:r>
              <w:rPr>
                <w:rFonts w:ascii="Times New Roman" w:hAnsi="Times New Roman" w:eastAsia="仿宋_GB2312"/>
              </w:rPr>
              <w:t>各参数计算方法参见GB/T 26923-2011《节水型企业 纺织染整行业》。</w:t>
            </w:r>
          </w:p>
          <w:p w14:paraId="76C34CF0">
            <w:pPr>
              <w:widowControl/>
              <w:adjustRightInd/>
              <w:snapToGrid/>
              <w:jc w:val="left"/>
              <w:rPr>
                <w:rFonts w:ascii="Times New Roman" w:hAnsi="Times New Roman" w:eastAsia="仿宋_GB2312"/>
              </w:rPr>
            </w:pPr>
            <w:r>
              <w:rPr>
                <w:rFonts w:hint="eastAsia" w:ascii="Times New Roman" w:hAnsi="Times New Roman" w:eastAsia="仿宋_GB2312"/>
              </w:rPr>
              <w:t xml:space="preserve"> </w:t>
            </w:r>
            <w:r>
              <w:rPr>
                <w:rFonts w:hint="eastAsia" w:eastAsia="仿宋_GB2312"/>
                <w:lang w:val="en-US" w:eastAsia="zh-CN"/>
              </w:rPr>
              <w:t xml:space="preserve">   </w:t>
            </w:r>
            <w:r>
              <w:rPr>
                <w:rFonts w:hint="eastAsia" w:ascii="Times New Roman" w:hAnsi="Times New Roman" w:eastAsia="仿宋_GB2312"/>
              </w:rPr>
              <w:t>2.</w:t>
            </w:r>
            <w:r>
              <w:rPr>
                <w:rFonts w:ascii="Times New Roman" w:hAnsi="Times New Roman" w:eastAsia="仿宋_GB2312"/>
              </w:rPr>
              <w:t>以棉色布为标准品，将标准品折合系数为1，机织物百米基准值为布幅宽度106cm、布重12.00kg/100m 的合格产品，当棉机织产品布幅宽度或布重不同时，计算其产品产量可按附录C——基准棉印染产品产量计算公式进行相应的换算。其他产品，可根据织物的长度、幅宽、厚度等数据按照FZ/T 01002-2010中附录B的规定进行换算。</w:t>
            </w:r>
          </w:p>
          <w:p w14:paraId="5815FDC8">
            <w:pPr>
              <w:widowControl/>
              <w:adjustRightInd/>
              <w:snapToGrid/>
              <w:ind w:firstLine="420" w:firstLineChars="200"/>
              <w:jc w:val="left"/>
              <w:rPr>
                <w:rFonts w:hint="eastAsia" w:ascii="Times New Roman" w:hAnsi="Times New Roman" w:eastAsia="仿宋_GB2312"/>
                <w:sz w:val="24"/>
                <w:szCs w:val="24"/>
                <w:lang w:val="en-US" w:eastAsia="zh-CN"/>
              </w:rPr>
            </w:pPr>
            <w:r>
              <w:rPr>
                <w:rFonts w:hint="eastAsia" w:eastAsia="仿宋_GB2312"/>
                <w:lang w:val="en-US" w:eastAsia="zh-CN"/>
              </w:rPr>
              <w:t>3.</w:t>
            </w:r>
            <w:r>
              <w:rPr>
                <w:rFonts w:hint="eastAsia" w:eastAsia="仿宋_GB2312"/>
              </w:rPr>
              <w:t>牛仔布产品单位产品取水量考核指标参见FZ/T 07046-2024《节水型企业 牛仔布行业》</w:t>
            </w:r>
            <w:r>
              <w:rPr>
                <w:rFonts w:hint="eastAsia" w:eastAsia="仿宋_GB2312"/>
                <w:lang w:eastAsia="zh-CN"/>
              </w:rPr>
              <w:t>。</w:t>
            </w:r>
          </w:p>
        </w:tc>
      </w:tr>
    </w:tbl>
    <w:p w14:paraId="0908906E">
      <w:pPr>
        <w:spacing w:after="312" w:afterLines="100" w:line="360" w:lineRule="auto"/>
        <w:jc w:val="center"/>
        <w:textAlignment w:val="baseline"/>
        <w:rPr>
          <w:rFonts w:hint="eastAsia" w:ascii="Times New Roman" w:hAnsi="Times New Roman" w:eastAsia="黑体" w:cs="黑体"/>
          <w:bCs/>
          <w:color w:val="000000"/>
          <w:sz w:val="32"/>
          <w:szCs w:val="32"/>
        </w:rPr>
        <w:sectPr>
          <w:headerReference r:id="rId18" w:type="default"/>
          <w:pgSz w:w="16838" w:h="11906" w:orient="landscape"/>
          <w:pgMar w:top="1800" w:right="1440" w:bottom="1800" w:left="1440" w:header="851" w:footer="992" w:gutter="0"/>
          <w:cols w:space="720" w:num="1"/>
          <w:docGrid w:type="lines" w:linePitch="312" w:charSpace="0"/>
        </w:sectPr>
      </w:pPr>
    </w:p>
    <w:p w14:paraId="2EB62921">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9</w:t>
      </w:r>
      <w:r>
        <w:rPr>
          <w:rFonts w:ascii="Times New Roman" w:hAnsi="Times New Roman" w:eastAsia="仿宋_GB2312"/>
          <w:bCs/>
          <w:color w:val="000000"/>
          <w:sz w:val="32"/>
          <w:szCs w:val="32"/>
        </w:rPr>
        <w:t xml:space="preserve"> 化纤长丝织造行业技术指标自评表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1428"/>
        <w:gridCol w:w="1569"/>
        <w:gridCol w:w="1850"/>
        <w:gridCol w:w="1346"/>
        <w:gridCol w:w="1753"/>
        <w:gridCol w:w="2929"/>
        <w:gridCol w:w="1861"/>
      </w:tblGrid>
      <w:tr w14:paraId="7AB2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Align w:val="center"/>
          </w:tcPr>
          <w:p w14:paraId="410E332A">
            <w:pPr>
              <w:adjustRightInd w:val="0"/>
              <w:snapToGrid w:val="0"/>
              <w:jc w:val="center"/>
              <w:rPr>
                <w:rFonts w:hint="eastAsia" w:ascii="Times New Roman" w:hAnsi="Times New Roman" w:eastAsia="仿宋_GB2312"/>
                <w:b w:val="0"/>
                <w:bCs/>
                <w:sz w:val="24"/>
              </w:rPr>
            </w:pPr>
            <w:r>
              <w:rPr>
                <w:rFonts w:hint="eastAsia" w:ascii="Times New Roman" w:hAnsi="Times New Roman" w:eastAsia="仿宋_GB2312"/>
                <w:b w:val="0"/>
                <w:bCs/>
                <w:sz w:val="24"/>
              </w:rPr>
              <w:t>序号</w:t>
            </w:r>
          </w:p>
        </w:tc>
        <w:tc>
          <w:tcPr>
            <w:tcW w:w="1428" w:type="dxa"/>
            <w:vAlign w:val="center"/>
          </w:tcPr>
          <w:p w14:paraId="77A06C37">
            <w:pPr>
              <w:adjustRightInd w:val="0"/>
              <w:snapToGrid w:val="0"/>
              <w:jc w:val="center"/>
              <w:rPr>
                <w:rFonts w:ascii="Times New Roman" w:hAnsi="Times New Roman" w:eastAsia="仿宋_GB2312"/>
                <w:b w:val="0"/>
                <w:bCs/>
                <w:sz w:val="24"/>
              </w:rPr>
            </w:pPr>
            <w:r>
              <w:rPr>
                <w:rFonts w:hint="eastAsia" w:ascii="Times New Roman" w:hAnsi="Times New Roman" w:eastAsia="仿宋_GB2312"/>
                <w:b w:val="0"/>
                <w:bCs/>
                <w:sz w:val="24"/>
              </w:rPr>
              <w:t>技术</w:t>
            </w:r>
            <w:r>
              <w:rPr>
                <w:rFonts w:ascii="Times New Roman" w:hAnsi="Times New Roman" w:eastAsia="仿宋_GB2312"/>
                <w:b w:val="0"/>
                <w:bCs/>
                <w:sz w:val="24"/>
              </w:rPr>
              <w:t>内容</w:t>
            </w:r>
          </w:p>
        </w:tc>
        <w:tc>
          <w:tcPr>
            <w:tcW w:w="3419" w:type="dxa"/>
            <w:gridSpan w:val="2"/>
            <w:vAlign w:val="center"/>
          </w:tcPr>
          <w:p w14:paraId="128E2AFF">
            <w:pPr>
              <w:jc w:val="center"/>
              <w:rPr>
                <w:rFonts w:ascii="Times New Roman" w:hAnsi="Times New Roman" w:eastAsia="仿宋_GB2312"/>
                <w:b w:val="0"/>
                <w:bCs/>
                <w:sz w:val="24"/>
              </w:rPr>
            </w:pPr>
            <w:r>
              <w:rPr>
                <w:rFonts w:ascii="Times New Roman" w:hAnsi="Times New Roman" w:eastAsia="仿宋_GB2312"/>
                <w:b w:val="0"/>
                <w:bCs/>
                <w:sz w:val="24"/>
              </w:rPr>
              <w:t>技术指标</w:t>
            </w:r>
          </w:p>
        </w:tc>
        <w:tc>
          <w:tcPr>
            <w:tcW w:w="1346" w:type="dxa"/>
            <w:vAlign w:val="center"/>
          </w:tcPr>
          <w:p w14:paraId="10182EC9">
            <w:pPr>
              <w:jc w:val="center"/>
              <w:rPr>
                <w:rFonts w:ascii="Times New Roman" w:hAnsi="Times New Roman" w:eastAsia="仿宋_GB2312"/>
                <w:b w:val="0"/>
                <w:bCs/>
                <w:sz w:val="24"/>
              </w:rPr>
            </w:pPr>
            <w:r>
              <w:rPr>
                <w:rFonts w:ascii="Times New Roman" w:hAnsi="Times New Roman" w:eastAsia="仿宋_GB2312"/>
                <w:b w:val="0"/>
                <w:bCs/>
                <w:sz w:val="24"/>
              </w:rPr>
              <w:t>单位</w:t>
            </w:r>
          </w:p>
        </w:tc>
        <w:tc>
          <w:tcPr>
            <w:tcW w:w="1753" w:type="dxa"/>
            <w:vAlign w:val="center"/>
          </w:tcPr>
          <w:p w14:paraId="5491F1CE">
            <w:pPr>
              <w:jc w:val="center"/>
              <w:rPr>
                <w:rFonts w:hint="eastAsia" w:ascii="Times New Roman" w:hAnsi="Times New Roman" w:eastAsia="仿宋_GB2312"/>
                <w:b w:val="0"/>
                <w:bCs/>
                <w:sz w:val="24"/>
              </w:rPr>
            </w:pPr>
            <w:r>
              <w:rPr>
                <w:rFonts w:hint="eastAsia" w:ascii="Times New Roman" w:hAnsi="Times New Roman" w:eastAsia="仿宋_GB2312"/>
                <w:b w:val="0"/>
                <w:bCs/>
                <w:sz w:val="24"/>
              </w:rPr>
              <w:t>评价值</w:t>
            </w:r>
          </w:p>
        </w:tc>
        <w:tc>
          <w:tcPr>
            <w:tcW w:w="2929" w:type="dxa"/>
            <w:vAlign w:val="center"/>
          </w:tcPr>
          <w:p w14:paraId="6301815C">
            <w:pPr>
              <w:jc w:val="center"/>
              <w:rPr>
                <w:rFonts w:hint="eastAsia" w:ascii="Times New Roman" w:hAnsi="Times New Roman" w:eastAsia="仿宋_GB2312"/>
                <w:b w:val="0"/>
                <w:bCs/>
                <w:sz w:val="24"/>
              </w:rPr>
            </w:pPr>
            <w:r>
              <w:rPr>
                <w:rFonts w:hint="eastAsia" w:ascii="Times New Roman" w:hAnsi="Times New Roman" w:eastAsia="仿宋_GB2312"/>
                <w:b w:val="0"/>
                <w:bCs/>
                <w:sz w:val="24"/>
              </w:rPr>
              <w:t>自评结果</w:t>
            </w:r>
          </w:p>
        </w:tc>
        <w:tc>
          <w:tcPr>
            <w:tcW w:w="1861" w:type="dxa"/>
            <w:vAlign w:val="center"/>
          </w:tcPr>
          <w:p w14:paraId="15AB0131">
            <w:pPr>
              <w:jc w:val="center"/>
              <w:rPr>
                <w:rFonts w:hint="eastAsia" w:ascii="Times New Roman" w:hAnsi="Times New Roman" w:eastAsia="仿宋_GB2312"/>
                <w:b w:val="0"/>
                <w:bCs/>
                <w:sz w:val="24"/>
              </w:rPr>
            </w:pPr>
            <w:r>
              <w:rPr>
                <w:rFonts w:hint="eastAsia" w:ascii="Times New Roman" w:hAnsi="Times New Roman" w:eastAsia="仿宋_GB2312"/>
                <w:b w:val="0"/>
                <w:bCs/>
                <w:sz w:val="24"/>
                <w:szCs w:val="24"/>
              </w:rPr>
              <w:t>证明材料索引</w:t>
            </w:r>
          </w:p>
        </w:tc>
      </w:tr>
      <w:tr w14:paraId="32DE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restart"/>
            <w:vAlign w:val="center"/>
          </w:tcPr>
          <w:p w14:paraId="0BB09875">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1</w:t>
            </w:r>
          </w:p>
        </w:tc>
        <w:tc>
          <w:tcPr>
            <w:tcW w:w="1428" w:type="dxa"/>
            <w:vMerge w:val="restart"/>
            <w:vAlign w:val="center"/>
          </w:tcPr>
          <w:p w14:paraId="579C5C4B">
            <w:pPr>
              <w:adjustRightInd w:val="0"/>
              <w:snapToGrid w:val="0"/>
              <w:jc w:val="center"/>
              <w:rPr>
                <w:rFonts w:ascii="Times New Roman" w:hAnsi="Times New Roman" w:eastAsia="仿宋_GB2312"/>
                <w:sz w:val="24"/>
              </w:rPr>
            </w:pPr>
            <w:r>
              <w:rPr>
                <w:rFonts w:ascii="Times New Roman" w:hAnsi="Times New Roman" w:eastAsia="仿宋_GB2312"/>
                <w:sz w:val="24"/>
              </w:rPr>
              <w:t>单位产品取水量</w:t>
            </w:r>
          </w:p>
        </w:tc>
        <w:tc>
          <w:tcPr>
            <w:tcW w:w="1569" w:type="dxa"/>
            <w:vMerge w:val="restart"/>
            <w:vAlign w:val="center"/>
          </w:tcPr>
          <w:p w14:paraId="79955EA4">
            <w:pPr>
              <w:adjustRightInd w:val="0"/>
              <w:snapToGrid w:val="0"/>
              <w:jc w:val="center"/>
              <w:rPr>
                <w:rFonts w:ascii="Times New Roman" w:hAnsi="Times New Roman" w:eastAsia="仿宋_GB2312"/>
                <w:sz w:val="24"/>
              </w:rPr>
            </w:pPr>
            <w:r>
              <w:rPr>
                <w:rFonts w:ascii="Times New Roman" w:hAnsi="Times New Roman" w:eastAsia="仿宋_GB2312"/>
                <w:sz w:val="24"/>
              </w:rPr>
              <w:t>喷水织造</w:t>
            </w:r>
          </w:p>
        </w:tc>
        <w:tc>
          <w:tcPr>
            <w:tcW w:w="1850" w:type="dxa"/>
            <w:vAlign w:val="center"/>
          </w:tcPr>
          <w:p w14:paraId="1204E6FF">
            <w:pPr>
              <w:adjustRightInd w:val="0"/>
              <w:snapToGrid w:val="0"/>
              <w:jc w:val="center"/>
              <w:rPr>
                <w:rFonts w:ascii="Times New Roman" w:hAnsi="Times New Roman" w:eastAsia="仿宋_GB2312"/>
                <w:sz w:val="24"/>
              </w:rPr>
            </w:pPr>
            <w:r>
              <w:rPr>
                <w:rFonts w:ascii="Times New Roman" w:hAnsi="Times New Roman" w:eastAsia="仿宋_GB2312"/>
                <w:sz w:val="24"/>
              </w:rPr>
              <w:t>涤纶长丝织物</w:t>
            </w:r>
          </w:p>
        </w:tc>
        <w:tc>
          <w:tcPr>
            <w:tcW w:w="1346" w:type="dxa"/>
            <w:vAlign w:val="center"/>
          </w:tcPr>
          <w:p w14:paraId="277E57F3">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/100m</w:t>
            </w:r>
          </w:p>
        </w:tc>
        <w:tc>
          <w:tcPr>
            <w:tcW w:w="1753" w:type="dxa"/>
            <w:vAlign w:val="center"/>
          </w:tcPr>
          <w:p w14:paraId="7424AA00">
            <w:pPr>
              <w:adjustRightInd w:val="0"/>
              <w:snapToGrid w:val="0"/>
              <w:jc w:val="center"/>
              <w:rPr>
                <w:rFonts w:ascii="Times New Roman" w:hAnsi="Times New Roman" w:eastAsia="仿宋_GB2312"/>
                <w:sz w:val="24"/>
              </w:rPr>
            </w:pPr>
            <w:r>
              <w:rPr>
                <w:rFonts w:ascii="Times New Roman" w:hAnsi="Times New Roman" w:eastAsia="仿宋_GB2312"/>
                <w:sz w:val="24"/>
              </w:rPr>
              <w:t>≤0.9</w:t>
            </w:r>
          </w:p>
        </w:tc>
        <w:tc>
          <w:tcPr>
            <w:tcW w:w="2929" w:type="dxa"/>
            <w:vAlign w:val="center"/>
          </w:tcPr>
          <w:p w14:paraId="61F80742">
            <w:pPr>
              <w:adjustRightInd w:val="0"/>
              <w:snapToGrid w:val="0"/>
              <w:jc w:val="center"/>
              <w:rPr>
                <w:rFonts w:ascii="Times New Roman" w:hAnsi="Times New Roman" w:eastAsia="仿宋_GB2312"/>
                <w:sz w:val="24"/>
              </w:rPr>
            </w:pPr>
          </w:p>
        </w:tc>
        <w:tc>
          <w:tcPr>
            <w:tcW w:w="1861" w:type="dxa"/>
            <w:vAlign w:val="center"/>
          </w:tcPr>
          <w:p w14:paraId="1A8C2AF7">
            <w:pPr>
              <w:adjustRightInd w:val="0"/>
              <w:snapToGrid w:val="0"/>
              <w:jc w:val="center"/>
              <w:rPr>
                <w:rFonts w:ascii="Times New Roman" w:hAnsi="Times New Roman" w:eastAsia="仿宋_GB2312"/>
                <w:sz w:val="24"/>
              </w:rPr>
            </w:pPr>
          </w:p>
        </w:tc>
      </w:tr>
      <w:tr w14:paraId="6E9C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14:paraId="1BC0F252">
            <w:pPr>
              <w:adjustRightInd w:val="0"/>
              <w:snapToGrid w:val="0"/>
              <w:rPr>
                <w:rFonts w:ascii="Times New Roman" w:hAnsi="Times New Roman" w:eastAsia="仿宋_GB2312"/>
                <w:sz w:val="24"/>
              </w:rPr>
            </w:pPr>
          </w:p>
        </w:tc>
        <w:tc>
          <w:tcPr>
            <w:tcW w:w="1428" w:type="dxa"/>
            <w:vMerge w:val="continue"/>
            <w:vAlign w:val="top"/>
          </w:tcPr>
          <w:p w14:paraId="40E11DC4">
            <w:pPr>
              <w:adjustRightInd w:val="0"/>
              <w:snapToGrid w:val="0"/>
              <w:rPr>
                <w:rFonts w:ascii="Times New Roman" w:hAnsi="Times New Roman" w:eastAsia="仿宋_GB2312"/>
                <w:sz w:val="24"/>
              </w:rPr>
            </w:pPr>
          </w:p>
        </w:tc>
        <w:tc>
          <w:tcPr>
            <w:tcW w:w="1569" w:type="dxa"/>
            <w:vMerge w:val="continue"/>
            <w:vAlign w:val="center"/>
          </w:tcPr>
          <w:p w14:paraId="0E8C06A2">
            <w:pPr>
              <w:adjustRightInd w:val="0"/>
              <w:snapToGrid w:val="0"/>
              <w:jc w:val="center"/>
              <w:rPr>
                <w:rFonts w:ascii="Times New Roman" w:hAnsi="Times New Roman" w:eastAsia="仿宋_GB2312"/>
                <w:sz w:val="24"/>
              </w:rPr>
            </w:pPr>
          </w:p>
        </w:tc>
        <w:tc>
          <w:tcPr>
            <w:tcW w:w="1850" w:type="dxa"/>
            <w:vAlign w:val="center"/>
          </w:tcPr>
          <w:p w14:paraId="57D57304">
            <w:pPr>
              <w:adjustRightInd w:val="0"/>
              <w:snapToGrid w:val="0"/>
              <w:jc w:val="center"/>
              <w:rPr>
                <w:rFonts w:ascii="Times New Roman" w:hAnsi="Times New Roman" w:eastAsia="仿宋_GB2312"/>
                <w:sz w:val="24"/>
              </w:rPr>
            </w:pPr>
            <w:r>
              <w:rPr>
                <w:rFonts w:ascii="Times New Roman" w:hAnsi="Times New Roman" w:eastAsia="仿宋_GB2312"/>
                <w:sz w:val="24"/>
              </w:rPr>
              <w:t>锦纶长丝织物</w:t>
            </w:r>
          </w:p>
        </w:tc>
        <w:tc>
          <w:tcPr>
            <w:tcW w:w="1346" w:type="dxa"/>
            <w:vAlign w:val="center"/>
          </w:tcPr>
          <w:p w14:paraId="611D1C93">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/100m</w:t>
            </w:r>
          </w:p>
        </w:tc>
        <w:tc>
          <w:tcPr>
            <w:tcW w:w="1753" w:type="dxa"/>
            <w:vAlign w:val="center"/>
          </w:tcPr>
          <w:p w14:paraId="5C4AFF6E">
            <w:pPr>
              <w:adjustRightInd w:val="0"/>
              <w:snapToGrid w:val="0"/>
              <w:jc w:val="center"/>
              <w:rPr>
                <w:rFonts w:ascii="Times New Roman" w:hAnsi="Times New Roman" w:eastAsia="仿宋_GB2312"/>
                <w:sz w:val="24"/>
              </w:rPr>
            </w:pPr>
            <w:r>
              <w:rPr>
                <w:rFonts w:ascii="Times New Roman" w:hAnsi="Times New Roman" w:eastAsia="仿宋_GB2312"/>
                <w:sz w:val="24"/>
              </w:rPr>
              <w:t>≤0.8</w:t>
            </w:r>
          </w:p>
        </w:tc>
        <w:tc>
          <w:tcPr>
            <w:tcW w:w="2929" w:type="dxa"/>
            <w:vAlign w:val="center"/>
          </w:tcPr>
          <w:p w14:paraId="235AB35A">
            <w:pPr>
              <w:adjustRightInd w:val="0"/>
              <w:snapToGrid w:val="0"/>
              <w:jc w:val="center"/>
              <w:rPr>
                <w:rFonts w:ascii="Times New Roman" w:hAnsi="Times New Roman" w:eastAsia="仿宋_GB2312"/>
                <w:sz w:val="24"/>
              </w:rPr>
            </w:pPr>
          </w:p>
        </w:tc>
        <w:tc>
          <w:tcPr>
            <w:tcW w:w="1861" w:type="dxa"/>
            <w:vAlign w:val="center"/>
          </w:tcPr>
          <w:p w14:paraId="29FF0FA3">
            <w:pPr>
              <w:adjustRightInd w:val="0"/>
              <w:snapToGrid w:val="0"/>
              <w:jc w:val="center"/>
              <w:rPr>
                <w:rFonts w:ascii="Times New Roman" w:hAnsi="Times New Roman" w:eastAsia="仿宋_GB2312"/>
                <w:sz w:val="24"/>
              </w:rPr>
            </w:pPr>
          </w:p>
        </w:tc>
      </w:tr>
      <w:tr w14:paraId="2123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14:paraId="0DE9CDE4">
            <w:pPr>
              <w:adjustRightInd w:val="0"/>
              <w:snapToGrid w:val="0"/>
              <w:rPr>
                <w:rFonts w:ascii="Times New Roman" w:hAnsi="Times New Roman" w:eastAsia="仿宋_GB2312"/>
                <w:sz w:val="24"/>
              </w:rPr>
            </w:pPr>
          </w:p>
        </w:tc>
        <w:tc>
          <w:tcPr>
            <w:tcW w:w="1428" w:type="dxa"/>
            <w:vMerge w:val="continue"/>
            <w:vAlign w:val="top"/>
          </w:tcPr>
          <w:p w14:paraId="0909B861">
            <w:pPr>
              <w:adjustRightInd w:val="0"/>
              <w:snapToGrid w:val="0"/>
              <w:rPr>
                <w:rFonts w:ascii="Times New Roman" w:hAnsi="Times New Roman" w:eastAsia="仿宋_GB2312"/>
                <w:sz w:val="24"/>
              </w:rPr>
            </w:pPr>
          </w:p>
        </w:tc>
        <w:tc>
          <w:tcPr>
            <w:tcW w:w="1569" w:type="dxa"/>
            <w:vAlign w:val="center"/>
          </w:tcPr>
          <w:p w14:paraId="5E7C82F4">
            <w:pPr>
              <w:adjustRightInd w:val="0"/>
              <w:snapToGrid w:val="0"/>
              <w:jc w:val="center"/>
              <w:rPr>
                <w:rFonts w:ascii="Times New Roman" w:hAnsi="Times New Roman" w:eastAsia="仿宋_GB2312"/>
                <w:sz w:val="24"/>
              </w:rPr>
            </w:pPr>
            <w:r>
              <w:rPr>
                <w:rFonts w:ascii="Times New Roman" w:hAnsi="Times New Roman" w:eastAsia="仿宋_GB2312"/>
                <w:sz w:val="24"/>
              </w:rPr>
              <w:t>非喷水织造</w:t>
            </w:r>
          </w:p>
        </w:tc>
        <w:tc>
          <w:tcPr>
            <w:tcW w:w="1850" w:type="dxa"/>
            <w:vAlign w:val="center"/>
          </w:tcPr>
          <w:p w14:paraId="2C442F7D">
            <w:pPr>
              <w:adjustRightInd w:val="0"/>
              <w:snapToGrid w:val="0"/>
              <w:jc w:val="center"/>
              <w:rPr>
                <w:rFonts w:ascii="Times New Roman" w:hAnsi="Times New Roman" w:eastAsia="仿宋_GB2312"/>
                <w:sz w:val="24"/>
              </w:rPr>
            </w:pPr>
            <w:r>
              <w:rPr>
                <w:rFonts w:ascii="Times New Roman" w:hAnsi="Times New Roman" w:eastAsia="仿宋_GB2312"/>
                <w:sz w:val="24"/>
              </w:rPr>
              <w:t>涤纶、锦纶、人造丝织物</w:t>
            </w:r>
          </w:p>
        </w:tc>
        <w:tc>
          <w:tcPr>
            <w:tcW w:w="1346" w:type="dxa"/>
            <w:vAlign w:val="center"/>
          </w:tcPr>
          <w:p w14:paraId="13FEA06D">
            <w:pPr>
              <w:adjustRightInd w:val="0"/>
              <w:snapToGrid w:val="0"/>
              <w:jc w:val="center"/>
              <w:rPr>
                <w:rFonts w:ascii="Times New Roman" w:hAnsi="Times New Roman" w:eastAsia="仿宋_GB2312"/>
                <w:sz w:val="24"/>
              </w:rPr>
            </w:pPr>
            <w:r>
              <w:rPr>
                <w:rFonts w:ascii="Times New Roman" w:hAnsi="Times New Roman" w:eastAsia="仿宋_GB2312"/>
                <w:sz w:val="24"/>
              </w:rPr>
              <w:t>m</w:t>
            </w:r>
            <w:r>
              <w:rPr>
                <w:rFonts w:ascii="Times New Roman" w:hAnsi="Times New Roman" w:eastAsia="仿宋_GB2312"/>
                <w:sz w:val="24"/>
                <w:vertAlign w:val="superscript"/>
              </w:rPr>
              <w:t>3</w:t>
            </w:r>
            <w:r>
              <w:rPr>
                <w:rFonts w:ascii="Times New Roman" w:hAnsi="Times New Roman" w:eastAsia="仿宋_GB2312"/>
                <w:sz w:val="24"/>
              </w:rPr>
              <w:t>/100m</w:t>
            </w:r>
          </w:p>
        </w:tc>
        <w:tc>
          <w:tcPr>
            <w:tcW w:w="1753" w:type="dxa"/>
            <w:vAlign w:val="center"/>
          </w:tcPr>
          <w:p w14:paraId="0C506019">
            <w:pPr>
              <w:adjustRightInd w:val="0"/>
              <w:snapToGrid w:val="0"/>
              <w:jc w:val="center"/>
              <w:rPr>
                <w:rFonts w:ascii="Times New Roman" w:hAnsi="Times New Roman" w:eastAsia="仿宋_GB2312"/>
                <w:sz w:val="24"/>
              </w:rPr>
            </w:pPr>
            <w:r>
              <w:rPr>
                <w:rFonts w:ascii="Times New Roman" w:hAnsi="Times New Roman" w:eastAsia="仿宋_GB2312"/>
                <w:sz w:val="24"/>
              </w:rPr>
              <w:t>≤0.3</w:t>
            </w:r>
          </w:p>
        </w:tc>
        <w:tc>
          <w:tcPr>
            <w:tcW w:w="2929" w:type="dxa"/>
            <w:vAlign w:val="center"/>
          </w:tcPr>
          <w:p w14:paraId="7F873D40">
            <w:pPr>
              <w:adjustRightInd w:val="0"/>
              <w:snapToGrid w:val="0"/>
              <w:jc w:val="center"/>
              <w:rPr>
                <w:rFonts w:ascii="Times New Roman" w:hAnsi="Times New Roman" w:eastAsia="仿宋_GB2312"/>
                <w:sz w:val="24"/>
              </w:rPr>
            </w:pPr>
          </w:p>
        </w:tc>
        <w:tc>
          <w:tcPr>
            <w:tcW w:w="1861" w:type="dxa"/>
            <w:vAlign w:val="center"/>
          </w:tcPr>
          <w:p w14:paraId="2D77981B">
            <w:pPr>
              <w:adjustRightInd w:val="0"/>
              <w:snapToGrid w:val="0"/>
              <w:jc w:val="center"/>
              <w:rPr>
                <w:rFonts w:ascii="Times New Roman" w:hAnsi="Times New Roman" w:eastAsia="仿宋_GB2312"/>
                <w:sz w:val="24"/>
              </w:rPr>
            </w:pPr>
          </w:p>
        </w:tc>
      </w:tr>
      <w:tr w14:paraId="44EC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restart"/>
            <w:vAlign w:val="center"/>
          </w:tcPr>
          <w:p w14:paraId="4D58E59B">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2</w:t>
            </w:r>
          </w:p>
        </w:tc>
        <w:tc>
          <w:tcPr>
            <w:tcW w:w="1428" w:type="dxa"/>
            <w:vMerge w:val="restart"/>
            <w:vAlign w:val="center"/>
          </w:tcPr>
          <w:p w14:paraId="7A7226AB">
            <w:pPr>
              <w:adjustRightInd w:val="0"/>
              <w:snapToGrid w:val="0"/>
              <w:jc w:val="center"/>
              <w:rPr>
                <w:rFonts w:ascii="Times New Roman" w:hAnsi="Times New Roman" w:eastAsia="仿宋_GB2312"/>
                <w:sz w:val="24"/>
              </w:rPr>
            </w:pPr>
            <w:r>
              <w:rPr>
                <w:rFonts w:ascii="Times New Roman" w:hAnsi="Times New Roman" w:eastAsia="仿宋_GB2312"/>
                <w:sz w:val="24"/>
              </w:rPr>
              <w:t>重复利用</w:t>
            </w:r>
          </w:p>
        </w:tc>
        <w:tc>
          <w:tcPr>
            <w:tcW w:w="3419" w:type="dxa"/>
            <w:gridSpan w:val="2"/>
            <w:tcBorders>
              <w:top w:val="single" w:color="auto" w:sz="4" w:space="0"/>
              <w:left w:val="single" w:color="auto" w:sz="4" w:space="0"/>
              <w:bottom w:val="single" w:color="auto" w:sz="4" w:space="0"/>
              <w:right w:val="single" w:color="auto" w:sz="4" w:space="0"/>
            </w:tcBorders>
            <w:vAlign w:val="center"/>
          </w:tcPr>
          <w:p w14:paraId="4DB2E52E">
            <w:pPr>
              <w:adjustRightInd w:val="0"/>
              <w:snapToGrid w:val="0"/>
              <w:jc w:val="center"/>
              <w:rPr>
                <w:rFonts w:ascii="Times New Roman" w:hAnsi="Times New Roman" w:eastAsia="仿宋_GB2312"/>
                <w:sz w:val="24"/>
              </w:rPr>
            </w:pPr>
            <w:r>
              <w:rPr>
                <w:rFonts w:ascii="Times New Roman" w:hAnsi="Times New Roman" w:eastAsia="仿宋_GB2312"/>
                <w:sz w:val="24"/>
              </w:rPr>
              <w:t>重复利用率</w:t>
            </w:r>
          </w:p>
        </w:tc>
        <w:tc>
          <w:tcPr>
            <w:tcW w:w="1346" w:type="dxa"/>
            <w:tcBorders>
              <w:top w:val="single" w:color="auto" w:sz="4" w:space="0"/>
              <w:left w:val="single" w:color="auto" w:sz="4" w:space="0"/>
              <w:bottom w:val="single" w:color="auto" w:sz="4" w:space="0"/>
              <w:right w:val="single" w:color="auto" w:sz="4" w:space="0"/>
            </w:tcBorders>
            <w:vAlign w:val="center"/>
          </w:tcPr>
          <w:p w14:paraId="60983C29">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753" w:type="dxa"/>
            <w:tcBorders>
              <w:top w:val="single" w:color="auto" w:sz="4" w:space="0"/>
              <w:left w:val="single" w:color="auto" w:sz="4" w:space="0"/>
              <w:bottom w:val="single" w:color="auto" w:sz="4" w:space="0"/>
              <w:right w:val="single" w:color="auto" w:sz="4" w:space="0"/>
            </w:tcBorders>
            <w:vAlign w:val="center"/>
          </w:tcPr>
          <w:p w14:paraId="7EE56D96">
            <w:pPr>
              <w:adjustRightInd w:val="0"/>
              <w:snapToGrid w:val="0"/>
              <w:jc w:val="center"/>
              <w:rPr>
                <w:rFonts w:ascii="Times New Roman" w:hAnsi="Times New Roman" w:eastAsia="仿宋_GB2312"/>
                <w:sz w:val="24"/>
              </w:rPr>
            </w:pPr>
            <w:r>
              <w:rPr>
                <w:rFonts w:ascii="Times New Roman" w:hAnsi="Times New Roman" w:eastAsia="仿宋_GB2312"/>
                <w:sz w:val="24"/>
              </w:rPr>
              <w:t>≥70</w:t>
            </w:r>
          </w:p>
        </w:tc>
        <w:tc>
          <w:tcPr>
            <w:tcW w:w="2929" w:type="dxa"/>
            <w:tcBorders>
              <w:top w:val="single" w:color="auto" w:sz="4" w:space="0"/>
              <w:left w:val="single" w:color="auto" w:sz="4" w:space="0"/>
              <w:bottom w:val="single" w:color="auto" w:sz="4" w:space="0"/>
              <w:right w:val="single" w:color="auto" w:sz="4" w:space="0"/>
            </w:tcBorders>
            <w:vAlign w:val="center"/>
          </w:tcPr>
          <w:p w14:paraId="44872F3E">
            <w:pPr>
              <w:adjustRightInd w:val="0"/>
              <w:snapToGrid w:val="0"/>
              <w:jc w:val="center"/>
              <w:rPr>
                <w:rFonts w:ascii="Times New Roman" w:hAnsi="Times New Roman" w:eastAsia="仿宋_GB2312"/>
                <w:sz w:val="24"/>
              </w:rPr>
            </w:pPr>
          </w:p>
        </w:tc>
        <w:tc>
          <w:tcPr>
            <w:tcW w:w="1861" w:type="dxa"/>
            <w:tcBorders>
              <w:top w:val="single" w:color="auto" w:sz="4" w:space="0"/>
              <w:left w:val="single" w:color="auto" w:sz="4" w:space="0"/>
              <w:bottom w:val="single" w:color="auto" w:sz="4" w:space="0"/>
              <w:right w:val="single" w:color="auto" w:sz="4" w:space="0"/>
            </w:tcBorders>
            <w:vAlign w:val="center"/>
          </w:tcPr>
          <w:p w14:paraId="172DEDF5">
            <w:pPr>
              <w:adjustRightInd w:val="0"/>
              <w:snapToGrid w:val="0"/>
              <w:jc w:val="center"/>
              <w:rPr>
                <w:rFonts w:ascii="Times New Roman" w:hAnsi="Times New Roman" w:eastAsia="仿宋_GB2312"/>
                <w:sz w:val="24"/>
              </w:rPr>
            </w:pPr>
          </w:p>
        </w:tc>
      </w:tr>
      <w:tr w14:paraId="7292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14:paraId="2C907D3A">
            <w:pPr>
              <w:adjustRightInd w:val="0"/>
              <w:snapToGrid w:val="0"/>
              <w:rPr>
                <w:rFonts w:ascii="Times New Roman" w:hAnsi="Times New Roman" w:eastAsia="仿宋_GB2312"/>
                <w:sz w:val="24"/>
              </w:rPr>
            </w:pPr>
          </w:p>
        </w:tc>
        <w:tc>
          <w:tcPr>
            <w:tcW w:w="1428" w:type="dxa"/>
            <w:vMerge w:val="continue"/>
            <w:vAlign w:val="top"/>
          </w:tcPr>
          <w:p w14:paraId="2B081DDB">
            <w:pPr>
              <w:adjustRightInd w:val="0"/>
              <w:snapToGrid w:val="0"/>
              <w:rPr>
                <w:rFonts w:ascii="Times New Roman" w:hAnsi="Times New Roman" w:eastAsia="仿宋_GB2312"/>
                <w:sz w:val="24"/>
              </w:rPr>
            </w:pPr>
          </w:p>
        </w:tc>
        <w:tc>
          <w:tcPr>
            <w:tcW w:w="3419" w:type="dxa"/>
            <w:gridSpan w:val="2"/>
            <w:tcBorders>
              <w:top w:val="single" w:color="auto" w:sz="4" w:space="0"/>
              <w:left w:val="single" w:color="auto" w:sz="4" w:space="0"/>
              <w:bottom w:val="single" w:color="auto" w:sz="4" w:space="0"/>
              <w:right w:val="single" w:color="auto" w:sz="4" w:space="0"/>
            </w:tcBorders>
            <w:vAlign w:val="center"/>
          </w:tcPr>
          <w:p w14:paraId="3CAEDE9C">
            <w:pPr>
              <w:adjustRightInd w:val="0"/>
              <w:snapToGrid w:val="0"/>
              <w:jc w:val="center"/>
              <w:rPr>
                <w:rFonts w:ascii="Times New Roman" w:hAnsi="Times New Roman" w:eastAsia="仿宋_GB2312"/>
                <w:sz w:val="24"/>
              </w:rPr>
            </w:pPr>
            <w:r>
              <w:rPr>
                <w:rFonts w:ascii="Times New Roman" w:hAnsi="Times New Roman" w:eastAsia="仿宋_GB2312"/>
                <w:sz w:val="24"/>
              </w:rPr>
              <w:t>直接冷却水循环率</w:t>
            </w:r>
          </w:p>
        </w:tc>
        <w:tc>
          <w:tcPr>
            <w:tcW w:w="1346" w:type="dxa"/>
            <w:tcBorders>
              <w:top w:val="single" w:color="auto" w:sz="4" w:space="0"/>
              <w:left w:val="single" w:color="auto" w:sz="4" w:space="0"/>
              <w:bottom w:val="single" w:color="auto" w:sz="4" w:space="0"/>
              <w:right w:val="single" w:color="auto" w:sz="4" w:space="0"/>
            </w:tcBorders>
            <w:vAlign w:val="center"/>
          </w:tcPr>
          <w:p w14:paraId="2A80A662">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753" w:type="dxa"/>
            <w:tcBorders>
              <w:top w:val="single" w:color="auto" w:sz="4" w:space="0"/>
              <w:left w:val="single" w:color="auto" w:sz="4" w:space="0"/>
              <w:bottom w:val="single" w:color="auto" w:sz="4" w:space="0"/>
              <w:right w:val="single" w:color="auto" w:sz="4" w:space="0"/>
            </w:tcBorders>
            <w:vAlign w:val="center"/>
          </w:tcPr>
          <w:p w14:paraId="79198EF7">
            <w:pPr>
              <w:adjustRightInd w:val="0"/>
              <w:snapToGrid w:val="0"/>
              <w:jc w:val="center"/>
              <w:rPr>
                <w:rFonts w:ascii="Times New Roman" w:hAnsi="Times New Roman" w:eastAsia="仿宋_GB2312"/>
                <w:sz w:val="24"/>
              </w:rPr>
            </w:pPr>
            <w:r>
              <w:rPr>
                <w:rFonts w:ascii="Times New Roman" w:hAnsi="Times New Roman" w:eastAsia="仿宋_GB2312"/>
                <w:sz w:val="24"/>
              </w:rPr>
              <w:t>≥70</w:t>
            </w:r>
          </w:p>
        </w:tc>
        <w:tc>
          <w:tcPr>
            <w:tcW w:w="2929" w:type="dxa"/>
            <w:tcBorders>
              <w:top w:val="single" w:color="auto" w:sz="4" w:space="0"/>
              <w:left w:val="single" w:color="auto" w:sz="4" w:space="0"/>
              <w:bottom w:val="single" w:color="auto" w:sz="4" w:space="0"/>
              <w:right w:val="single" w:color="auto" w:sz="4" w:space="0"/>
            </w:tcBorders>
            <w:vAlign w:val="center"/>
          </w:tcPr>
          <w:p w14:paraId="25236297">
            <w:pPr>
              <w:adjustRightInd w:val="0"/>
              <w:snapToGrid w:val="0"/>
              <w:jc w:val="center"/>
              <w:rPr>
                <w:rFonts w:ascii="Times New Roman" w:hAnsi="Times New Roman" w:eastAsia="仿宋_GB2312"/>
                <w:sz w:val="24"/>
              </w:rPr>
            </w:pPr>
          </w:p>
        </w:tc>
        <w:tc>
          <w:tcPr>
            <w:tcW w:w="1861" w:type="dxa"/>
            <w:tcBorders>
              <w:top w:val="single" w:color="auto" w:sz="4" w:space="0"/>
              <w:left w:val="single" w:color="auto" w:sz="4" w:space="0"/>
              <w:bottom w:val="single" w:color="auto" w:sz="4" w:space="0"/>
              <w:right w:val="single" w:color="auto" w:sz="4" w:space="0"/>
            </w:tcBorders>
            <w:vAlign w:val="center"/>
          </w:tcPr>
          <w:p w14:paraId="1FD7D26E">
            <w:pPr>
              <w:adjustRightInd w:val="0"/>
              <w:snapToGrid w:val="0"/>
              <w:jc w:val="center"/>
              <w:rPr>
                <w:rFonts w:ascii="Times New Roman" w:hAnsi="Times New Roman" w:eastAsia="仿宋_GB2312"/>
                <w:sz w:val="24"/>
              </w:rPr>
            </w:pPr>
          </w:p>
        </w:tc>
      </w:tr>
      <w:tr w14:paraId="11F7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14:paraId="5E889DED">
            <w:pPr>
              <w:adjustRightInd w:val="0"/>
              <w:snapToGrid w:val="0"/>
              <w:rPr>
                <w:rFonts w:ascii="Times New Roman" w:hAnsi="Times New Roman" w:eastAsia="仿宋_GB2312"/>
                <w:sz w:val="24"/>
              </w:rPr>
            </w:pPr>
          </w:p>
        </w:tc>
        <w:tc>
          <w:tcPr>
            <w:tcW w:w="1428" w:type="dxa"/>
            <w:vMerge w:val="continue"/>
            <w:vAlign w:val="top"/>
          </w:tcPr>
          <w:p w14:paraId="03538862">
            <w:pPr>
              <w:adjustRightInd w:val="0"/>
              <w:snapToGrid w:val="0"/>
              <w:rPr>
                <w:rFonts w:ascii="Times New Roman" w:hAnsi="Times New Roman" w:eastAsia="仿宋_GB2312"/>
                <w:sz w:val="24"/>
              </w:rPr>
            </w:pPr>
          </w:p>
        </w:tc>
        <w:tc>
          <w:tcPr>
            <w:tcW w:w="3419" w:type="dxa"/>
            <w:gridSpan w:val="2"/>
            <w:tcBorders>
              <w:top w:val="single" w:color="auto" w:sz="4" w:space="0"/>
              <w:left w:val="single" w:color="auto" w:sz="4" w:space="0"/>
              <w:bottom w:val="single" w:color="auto" w:sz="4" w:space="0"/>
              <w:right w:val="single" w:color="auto" w:sz="4" w:space="0"/>
            </w:tcBorders>
            <w:vAlign w:val="center"/>
          </w:tcPr>
          <w:p w14:paraId="417B34DE">
            <w:pPr>
              <w:adjustRightInd w:val="0"/>
              <w:snapToGrid w:val="0"/>
              <w:jc w:val="center"/>
              <w:rPr>
                <w:rFonts w:ascii="Times New Roman" w:hAnsi="Times New Roman" w:eastAsia="仿宋_GB2312"/>
                <w:sz w:val="24"/>
              </w:rPr>
            </w:pPr>
            <w:r>
              <w:rPr>
                <w:rFonts w:ascii="Times New Roman" w:hAnsi="Times New Roman" w:eastAsia="仿宋_GB2312"/>
                <w:sz w:val="24"/>
              </w:rPr>
              <w:t>蒸汽冷凝水回用率</w:t>
            </w:r>
          </w:p>
        </w:tc>
        <w:tc>
          <w:tcPr>
            <w:tcW w:w="1346" w:type="dxa"/>
            <w:tcBorders>
              <w:top w:val="single" w:color="auto" w:sz="4" w:space="0"/>
              <w:left w:val="single" w:color="auto" w:sz="4" w:space="0"/>
              <w:bottom w:val="single" w:color="auto" w:sz="4" w:space="0"/>
              <w:right w:val="single" w:color="auto" w:sz="4" w:space="0"/>
            </w:tcBorders>
            <w:vAlign w:val="center"/>
          </w:tcPr>
          <w:p w14:paraId="7638E319">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753" w:type="dxa"/>
            <w:tcBorders>
              <w:top w:val="single" w:color="auto" w:sz="4" w:space="0"/>
              <w:left w:val="single" w:color="auto" w:sz="4" w:space="0"/>
              <w:bottom w:val="single" w:color="auto" w:sz="4" w:space="0"/>
              <w:right w:val="single" w:color="auto" w:sz="4" w:space="0"/>
            </w:tcBorders>
            <w:vAlign w:val="center"/>
          </w:tcPr>
          <w:p w14:paraId="6F1A2735">
            <w:pPr>
              <w:adjustRightInd w:val="0"/>
              <w:snapToGrid w:val="0"/>
              <w:jc w:val="center"/>
              <w:rPr>
                <w:rFonts w:ascii="Times New Roman" w:hAnsi="Times New Roman" w:eastAsia="仿宋_GB2312"/>
                <w:sz w:val="24"/>
              </w:rPr>
            </w:pPr>
            <w:r>
              <w:rPr>
                <w:rFonts w:ascii="Times New Roman" w:hAnsi="Times New Roman" w:eastAsia="仿宋_GB2312"/>
                <w:sz w:val="24"/>
              </w:rPr>
              <w:t>≥85</w:t>
            </w:r>
          </w:p>
        </w:tc>
        <w:tc>
          <w:tcPr>
            <w:tcW w:w="2929" w:type="dxa"/>
            <w:tcBorders>
              <w:top w:val="single" w:color="auto" w:sz="4" w:space="0"/>
              <w:left w:val="single" w:color="auto" w:sz="4" w:space="0"/>
              <w:bottom w:val="single" w:color="auto" w:sz="4" w:space="0"/>
              <w:right w:val="single" w:color="auto" w:sz="4" w:space="0"/>
            </w:tcBorders>
            <w:vAlign w:val="center"/>
          </w:tcPr>
          <w:p w14:paraId="48C4A02E">
            <w:pPr>
              <w:adjustRightInd w:val="0"/>
              <w:snapToGrid w:val="0"/>
              <w:jc w:val="center"/>
              <w:rPr>
                <w:rFonts w:ascii="Times New Roman" w:hAnsi="Times New Roman" w:eastAsia="仿宋_GB2312"/>
                <w:sz w:val="24"/>
              </w:rPr>
            </w:pPr>
          </w:p>
        </w:tc>
        <w:tc>
          <w:tcPr>
            <w:tcW w:w="1861" w:type="dxa"/>
            <w:tcBorders>
              <w:top w:val="single" w:color="auto" w:sz="4" w:space="0"/>
              <w:left w:val="single" w:color="auto" w:sz="4" w:space="0"/>
              <w:bottom w:val="single" w:color="auto" w:sz="4" w:space="0"/>
              <w:right w:val="single" w:color="auto" w:sz="4" w:space="0"/>
            </w:tcBorders>
            <w:vAlign w:val="center"/>
          </w:tcPr>
          <w:p w14:paraId="55C89B7C">
            <w:pPr>
              <w:adjustRightInd w:val="0"/>
              <w:snapToGrid w:val="0"/>
              <w:jc w:val="center"/>
              <w:rPr>
                <w:rFonts w:ascii="Times New Roman" w:hAnsi="Times New Roman" w:eastAsia="仿宋_GB2312"/>
                <w:sz w:val="24"/>
              </w:rPr>
            </w:pPr>
          </w:p>
        </w:tc>
      </w:tr>
      <w:tr w14:paraId="02DA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Merge w:val="continue"/>
            <w:vAlign w:val="top"/>
          </w:tcPr>
          <w:p w14:paraId="056A7528">
            <w:pPr>
              <w:adjustRightInd w:val="0"/>
              <w:snapToGrid w:val="0"/>
              <w:rPr>
                <w:rFonts w:ascii="Times New Roman" w:hAnsi="Times New Roman" w:eastAsia="仿宋_GB2312"/>
                <w:sz w:val="24"/>
              </w:rPr>
            </w:pPr>
          </w:p>
        </w:tc>
        <w:tc>
          <w:tcPr>
            <w:tcW w:w="1428" w:type="dxa"/>
            <w:vMerge w:val="continue"/>
            <w:vAlign w:val="top"/>
          </w:tcPr>
          <w:p w14:paraId="7B9FFF96">
            <w:pPr>
              <w:adjustRightInd w:val="0"/>
              <w:snapToGrid w:val="0"/>
              <w:rPr>
                <w:rFonts w:ascii="Times New Roman" w:hAnsi="Times New Roman" w:eastAsia="仿宋_GB2312"/>
                <w:sz w:val="24"/>
              </w:rPr>
            </w:pPr>
          </w:p>
        </w:tc>
        <w:tc>
          <w:tcPr>
            <w:tcW w:w="3419" w:type="dxa"/>
            <w:gridSpan w:val="2"/>
            <w:tcBorders>
              <w:top w:val="single" w:color="auto" w:sz="4" w:space="0"/>
              <w:left w:val="single" w:color="auto" w:sz="4" w:space="0"/>
              <w:bottom w:val="single" w:color="auto" w:sz="4" w:space="0"/>
              <w:right w:val="single" w:color="auto" w:sz="4" w:space="0"/>
            </w:tcBorders>
            <w:vAlign w:val="center"/>
          </w:tcPr>
          <w:p w14:paraId="6C31B303">
            <w:pPr>
              <w:adjustRightInd w:val="0"/>
              <w:snapToGrid w:val="0"/>
              <w:jc w:val="center"/>
              <w:rPr>
                <w:rFonts w:ascii="Times New Roman" w:hAnsi="Times New Roman" w:eastAsia="仿宋_GB2312"/>
                <w:sz w:val="24"/>
              </w:rPr>
            </w:pPr>
            <w:r>
              <w:rPr>
                <w:rFonts w:ascii="Times New Roman" w:hAnsi="Times New Roman" w:eastAsia="仿宋_GB2312"/>
                <w:sz w:val="24"/>
              </w:rPr>
              <w:t>废水回用率</w:t>
            </w:r>
          </w:p>
        </w:tc>
        <w:tc>
          <w:tcPr>
            <w:tcW w:w="1346" w:type="dxa"/>
            <w:tcBorders>
              <w:top w:val="single" w:color="auto" w:sz="4" w:space="0"/>
              <w:left w:val="single" w:color="auto" w:sz="4" w:space="0"/>
              <w:bottom w:val="single" w:color="auto" w:sz="4" w:space="0"/>
              <w:right w:val="single" w:color="auto" w:sz="4" w:space="0"/>
            </w:tcBorders>
            <w:vAlign w:val="center"/>
          </w:tcPr>
          <w:p w14:paraId="01C49DC5">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753" w:type="dxa"/>
            <w:tcBorders>
              <w:top w:val="single" w:color="auto" w:sz="4" w:space="0"/>
              <w:left w:val="single" w:color="auto" w:sz="4" w:space="0"/>
              <w:bottom w:val="single" w:color="auto" w:sz="4" w:space="0"/>
              <w:right w:val="single" w:color="auto" w:sz="4" w:space="0"/>
            </w:tcBorders>
            <w:vAlign w:val="center"/>
          </w:tcPr>
          <w:p w14:paraId="194CCB2D">
            <w:pPr>
              <w:adjustRightInd w:val="0"/>
              <w:snapToGrid w:val="0"/>
              <w:jc w:val="center"/>
              <w:rPr>
                <w:rFonts w:ascii="Times New Roman" w:hAnsi="Times New Roman" w:eastAsia="仿宋_GB2312"/>
                <w:sz w:val="24"/>
              </w:rPr>
            </w:pPr>
            <w:r>
              <w:rPr>
                <w:rFonts w:ascii="Times New Roman" w:hAnsi="Times New Roman" w:eastAsia="仿宋_GB2312"/>
                <w:sz w:val="24"/>
              </w:rPr>
              <w:t>≥80</w:t>
            </w:r>
          </w:p>
        </w:tc>
        <w:tc>
          <w:tcPr>
            <w:tcW w:w="2929" w:type="dxa"/>
            <w:tcBorders>
              <w:top w:val="single" w:color="auto" w:sz="4" w:space="0"/>
              <w:left w:val="single" w:color="auto" w:sz="4" w:space="0"/>
              <w:bottom w:val="single" w:color="auto" w:sz="4" w:space="0"/>
              <w:right w:val="single" w:color="auto" w:sz="4" w:space="0"/>
            </w:tcBorders>
            <w:vAlign w:val="center"/>
          </w:tcPr>
          <w:p w14:paraId="30F72440">
            <w:pPr>
              <w:adjustRightInd w:val="0"/>
              <w:snapToGrid w:val="0"/>
              <w:jc w:val="center"/>
              <w:rPr>
                <w:rFonts w:ascii="Times New Roman" w:hAnsi="Times New Roman" w:eastAsia="仿宋_GB2312"/>
                <w:sz w:val="24"/>
              </w:rPr>
            </w:pPr>
          </w:p>
        </w:tc>
        <w:tc>
          <w:tcPr>
            <w:tcW w:w="1861" w:type="dxa"/>
            <w:tcBorders>
              <w:top w:val="single" w:color="auto" w:sz="4" w:space="0"/>
              <w:left w:val="single" w:color="auto" w:sz="4" w:space="0"/>
              <w:bottom w:val="single" w:color="auto" w:sz="4" w:space="0"/>
              <w:right w:val="single" w:color="auto" w:sz="4" w:space="0"/>
            </w:tcBorders>
            <w:vAlign w:val="center"/>
          </w:tcPr>
          <w:p w14:paraId="4A4043BE">
            <w:pPr>
              <w:adjustRightInd w:val="0"/>
              <w:snapToGrid w:val="0"/>
              <w:jc w:val="center"/>
              <w:rPr>
                <w:rFonts w:ascii="Times New Roman" w:hAnsi="Times New Roman" w:eastAsia="仿宋_GB2312"/>
                <w:sz w:val="24"/>
              </w:rPr>
            </w:pPr>
          </w:p>
        </w:tc>
      </w:tr>
      <w:tr w14:paraId="3319A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27" w:type="dxa"/>
            <w:vAlign w:val="center"/>
          </w:tcPr>
          <w:p w14:paraId="17B1ABFE">
            <w:pPr>
              <w:adjustRightInd w:val="0"/>
              <w:snapToGrid w:val="0"/>
              <w:jc w:val="center"/>
              <w:rPr>
                <w:rFonts w:hint="eastAsia" w:ascii="Times New Roman" w:hAnsi="Times New Roman" w:eastAsia="仿宋_GB2312"/>
                <w:sz w:val="24"/>
              </w:rPr>
            </w:pPr>
            <w:r>
              <w:rPr>
                <w:rFonts w:hint="eastAsia" w:ascii="Times New Roman" w:hAnsi="Times New Roman" w:eastAsia="仿宋_GB2312"/>
                <w:sz w:val="24"/>
              </w:rPr>
              <w:t>3</w:t>
            </w:r>
          </w:p>
        </w:tc>
        <w:tc>
          <w:tcPr>
            <w:tcW w:w="1428" w:type="dxa"/>
            <w:vAlign w:val="center"/>
          </w:tcPr>
          <w:p w14:paraId="1F9DD925">
            <w:pPr>
              <w:adjustRightInd w:val="0"/>
              <w:snapToGrid w:val="0"/>
              <w:jc w:val="center"/>
              <w:rPr>
                <w:rFonts w:ascii="Times New Roman" w:hAnsi="Times New Roman" w:eastAsia="仿宋_GB2312"/>
                <w:sz w:val="24"/>
              </w:rPr>
            </w:pPr>
            <w:r>
              <w:rPr>
                <w:rFonts w:ascii="Times New Roman" w:hAnsi="Times New Roman" w:eastAsia="仿宋_GB2312"/>
                <w:sz w:val="24"/>
              </w:rPr>
              <w:t>用水漏损</w:t>
            </w:r>
          </w:p>
        </w:tc>
        <w:tc>
          <w:tcPr>
            <w:tcW w:w="3419" w:type="dxa"/>
            <w:gridSpan w:val="2"/>
            <w:tcBorders>
              <w:top w:val="single" w:color="auto" w:sz="4" w:space="0"/>
              <w:left w:val="single" w:color="auto" w:sz="4" w:space="0"/>
              <w:bottom w:val="single" w:color="auto" w:sz="4" w:space="0"/>
              <w:right w:val="single" w:color="auto" w:sz="4" w:space="0"/>
            </w:tcBorders>
            <w:vAlign w:val="center"/>
          </w:tcPr>
          <w:p w14:paraId="2A77FB90">
            <w:pPr>
              <w:adjustRightInd w:val="0"/>
              <w:snapToGrid w:val="0"/>
              <w:jc w:val="center"/>
              <w:rPr>
                <w:rFonts w:ascii="Times New Roman" w:hAnsi="Times New Roman" w:eastAsia="仿宋_GB2312"/>
                <w:sz w:val="24"/>
              </w:rPr>
            </w:pPr>
            <w:r>
              <w:rPr>
                <w:rFonts w:ascii="Times New Roman" w:hAnsi="Times New Roman" w:eastAsia="仿宋_GB2312"/>
                <w:sz w:val="24"/>
              </w:rPr>
              <w:t>用水综合漏失率</w:t>
            </w:r>
          </w:p>
        </w:tc>
        <w:tc>
          <w:tcPr>
            <w:tcW w:w="1346" w:type="dxa"/>
            <w:tcBorders>
              <w:top w:val="single" w:color="auto" w:sz="4" w:space="0"/>
              <w:left w:val="single" w:color="auto" w:sz="4" w:space="0"/>
              <w:bottom w:val="single" w:color="auto" w:sz="4" w:space="0"/>
              <w:right w:val="single" w:color="auto" w:sz="4" w:space="0"/>
            </w:tcBorders>
            <w:vAlign w:val="center"/>
          </w:tcPr>
          <w:p w14:paraId="7147764A">
            <w:pPr>
              <w:adjustRightInd w:val="0"/>
              <w:snapToGrid w:val="0"/>
              <w:jc w:val="center"/>
              <w:rPr>
                <w:rFonts w:ascii="Times New Roman" w:hAnsi="Times New Roman" w:eastAsia="仿宋_GB2312"/>
                <w:sz w:val="24"/>
              </w:rPr>
            </w:pPr>
            <w:r>
              <w:rPr>
                <w:rFonts w:ascii="Times New Roman" w:hAnsi="Times New Roman" w:eastAsia="仿宋_GB2312"/>
                <w:sz w:val="24"/>
              </w:rPr>
              <w:t>%</w:t>
            </w:r>
          </w:p>
        </w:tc>
        <w:tc>
          <w:tcPr>
            <w:tcW w:w="1753" w:type="dxa"/>
            <w:tcBorders>
              <w:top w:val="single" w:color="auto" w:sz="4" w:space="0"/>
              <w:left w:val="single" w:color="auto" w:sz="4" w:space="0"/>
              <w:bottom w:val="single" w:color="auto" w:sz="4" w:space="0"/>
              <w:right w:val="single" w:color="auto" w:sz="4" w:space="0"/>
            </w:tcBorders>
            <w:vAlign w:val="center"/>
          </w:tcPr>
          <w:p w14:paraId="30DD4815">
            <w:pPr>
              <w:adjustRightInd w:val="0"/>
              <w:snapToGrid w:val="0"/>
              <w:jc w:val="center"/>
              <w:rPr>
                <w:rFonts w:ascii="Times New Roman" w:hAnsi="Times New Roman" w:eastAsia="仿宋_GB2312"/>
                <w:sz w:val="24"/>
              </w:rPr>
            </w:pPr>
            <w:r>
              <w:rPr>
                <w:rFonts w:ascii="Times New Roman" w:hAnsi="Times New Roman" w:eastAsia="仿宋_GB2312"/>
                <w:sz w:val="24"/>
              </w:rPr>
              <w:t>≤3</w:t>
            </w:r>
          </w:p>
        </w:tc>
        <w:tc>
          <w:tcPr>
            <w:tcW w:w="2929" w:type="dxa"/>
            <w:tcBorders>
              <w:top w:val="single" w:color="auto" w:sz="4" w:space="0"/>
              <w:left w:val="single" w:color="auto" w:sz="4" w:space="0"/>
              <w:bottom w:val="single" w:color="auto" w:sz="4" w:space="0"/>
              <w:right w:val="single" w:color="auto" w:sz="4" w:space="0"/>
            </w:tcBorders>
            <w:vAlign w:val="center"/>
          </w:tcPr>
          <w:p w14:paraId="02856FF9">
            <w:pPr>
              <w:adjustRightInd w:val="0"/>
              <w:snapToGrid w:val="0"/>
              <w:jc w:val="center"/>
              <w:rPr>
                <w:rFonts w:ascii="Times New Roman" w:hAnsi="Times New Roman" w:eastAsia="仿宋_GB2312"/>
                <w:sz w:val="24"/>
              </w:rPr>
            </w:pPr>
          </w:p>
        </w:tc>
        <w:tc>
          <w:tcPr>
            <w:tcW w:w="1861" w:type="dxa"/>
            <w:tcBorders>
              <w:top w:val="single" w:color="auto" w:sz="4" w:space="0"/>
              <w:left w:val="single" w:color="auto" w:sz="4" w:space="0"/>
              <w:bottom w:val="single" w:color="auto" w:sz="4" w:space="0"/>
              <w:right w:val="single" w:color="auto" w:sz="4" w:space="0"/>
            </w:tcBorders>
            <w:vAlign w:val="center"/>
          </w:tcPr>
          <w:p w14:paraId="0E3DA32D">
            <w:pPr>
              <w:adjustRightInd w:val="0"/>
              <w:snapToGrid w:val="0"/>
              <w:jc w:val="center"/>
              <w:rPr>
                <w:rFonts w:ascii="Times New Roman" w:hAnsi="Times New Roman" w:eastAsia="仿宋_GB2312"/>
                <w:sz w:val="24"/>
              </w:rPr>
            </w:pPr>
          </w:p>
        </w:tc>
      </w:tr>
      <w:tr w14:paraId="0611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163" w:type="dxa"/>
            <w:gridSpan w:val="8"/>
            <w:vAlign w:val="center"/>
          </w:tcPr>
          <w:p w14:paraId="166CBDB8">
            <w:pPr>
              <w:adjustRightInd w:val="0"/>
              <w:snapToGrid w:val="0"/>
              <w:ind w:firstLine="0" w:firstLineChars="0"/>
              <w:rPr>
                <w:rFonts w:hint="eastAsia" w:ascii="Times New Roman" w:hAnsi="Times New Roman" w:eastAsia="仿宋_GB2312"/>
                <w:szCs w:val="21"/>
                <w:lang w:val="en-US" w:eastAsia="zh-CN"/>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37832-2019《节水型企业 化纤长丝织造行业》</w:t>
            </w:r>
            <w:r>
              <w:rPr>
                <w:rFonts w:hint="eastAsia" w:ascii="Times New Roman" w:hAnsi="Times New Roman" w:eastAsia="仿宋_GB2312"/>
                <w:szCs w:val="21"/>
              </w:rPr>
              <w:t>。</w:t>
            </w:r>
          </w:p>
        </w:tc>
      </w:tr>
    </w:tbl>
    <w:p w14:paraId="4AB6A91F">
      <w:pPr>
        <w:spacing w:line="360" w:lineRule="auto"/>
        <w:ind w:firstLine="560" w:firstLineChars="200"/>
        <w:textAlignment w:val="baseline"/>
        <w:rPr>
          <w:rFonts w:ascii="Times New Roman" w:hAnsi="Times New Roman" w:eastAsia="仿宋_GB2312"/>
          <w:b w:val="0"/>
          <w:color w:val="000000"/>
          <w:sz w:val="28"/>
          <w:szCs w:val="28"/>
        </w:rPr>
      </w:pPr>
    </w:p>
    <w:p w14:paraId="1FACF39D">
      <w:pPr>
        <w:spacing w:line="360" w:lineRule="auto"/>
        <w:ind w:firstLine="560" w:firstLineChars="200"/>
        <w:textAlignment w:val="baseline"/>
        <w:rPr>
          <w:rFonts w:ascii="Times New Roman" w:hAnsi="Times New Roman" w:eastAsia="仿宋_GB2312"/>
          <w:b w:val="0"/>
          <w:color w:val="000000"/>
          <w:sz w:val="28"/>
          <w:szCs w:val="28"/>
        </w:rPr>
        <w:sectPr>
          <w:headerReference r:id="rId19" w:type="default"/>
          <w:pgSz w:w="16838" w:h="11906" w:orient="landscape"/>
          <w:pgMar w:top="1800" w:right="1440" w:bottom="1800" w:left="1440" w:header="851" w:footer="992" w:gutter="0"/>
          <w:cols w:space="720" w:num="1"/>
          <w:docGrid w:type="lines" w:linePitch="312" w:charSpace="0"/>
        </w:sectPr>
      </w:pPr>
    </w:p>
    <w:p w14:paraId="41FA5F82">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10</w:t>
      </w:r>
      <w:r>
        <w:rPr>
          <w:rFonts w:ascii="Times New Roman" w:hAnsi="Times New Roman" w:eastAsia="仿宋_GB2312"/>
          <w:bCs/>
          <w:color w:val="000000"/>
          <w:sz w:val="32"/>
          <w:szCs w:val="32"/>
        </w:rPr>
        <w:t xml:space="preserve"> 造纸行业技术指标自评表</w:t>
      </w:r>
    </w:p>
    <w:tbl>
      <w:tblPr>
        <w:tblStyle w:val="16"/>
        <w:tblW w:w="14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482"/>
        <w:gridCol w:w="1066"/>
        <w:gridCol w:w="834"/>
        <w:gridCol w:w="2416"/>
        <w:gridCol w:w="734"/>
        <w:gridCol w:w="1481"/>
        <w:gridCol w:w="2931"/>
        <w:gridCol w:w="1778"/>
      </w:tblGrid>
      <w:tr w14:paraId="5079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94" w:type="dxa"/>
            <w:tcBorders>
              <w:top w:val="single" w:color="auto" w:sz="4" w:space="0"/>
              <w:left w:val="single" w:color="auto" w:sz="4" w:space="0"/>
              <w:bottom w:val="single" w:color="auto" w:sz="4" w:space="0"/>
              <w:right w:val="single" w:color="auto" w:sz="4" w:space="0"/>
            </w:tcBorders>
            <w:vAlign w:val="center"/>
          </w:tcPr>
          <w:p w14:paraId="37C09EA0">
            <w:pPr>
              <w:adjustRightInd w:val="0"/>
              <w:snapToGrid w:val="0"/>
              <w:jc w:val="center"/>
              <w:rPr>
                <w:rFonts w:hint="eastAsia" w:ascii="Times New Roman" w:hAnsi="Times New Roman" w:eastAsia="仿宋_GB2312"/>
                <w:b w:val="0"/>
                <w:bCs/>
                <w:color w:val="auto"/>
                <w:sz w:val="24"/>
              </w:rPr>
            </w:pPr>
            <w:r>
              <w:rPr>
                <w:rFonts w:hint="eastAsia" w:ascii="Times New Roman" w:hAnsi="Times New Roman" w:eastAsia="仿宋_GB2312"/>
                <w:b w:val="0"/>
                <w:bCs/>
                <w:color w:val="auto"/>
                <w:sz w:val="24"/>
              </w:rPr>
              <w:t>序号</w:t>
            </w:r>
          </w:p>
        </w:tc>
        <w:tc>
          <w:tcPr>
            <w:tcW w:w="1482" w:type="dxa"/>
            <w:tcBorders>
              <w:top w:val="single" w:color="auto" w:sz="4" w:space="0"/>
              <w:left w:val="single" w:color="auto" w:sz="4" w:space="0"/>
              <w:bottom w:val="single" w:color="auto" w:sz="4" w:space="0"/>
              <w:right w:val="single" w:color="auto" w:sz="4" w:space="0"/>
            </w:tcBorders>
            <w:vAlign w:val="center"/>
          </w:tcPr>
          <w:p w14:paraId="503DC425">
            <w:pPr>
              <w:adjustRightInd w:val="0"/>
              <w:snapToGrid w:val="0"/>
              <w:jc w:val="center"/>
              <w:rPr>
                <w:rFonts w:ascii="Times New Roman" w:hAnsi="Times New Roman" w:eastAsia="仿宋_GB2312"/>
                <w:b w:val="0"/>
                <w:bCs/>
                <w:color w:val="auto"/>
                <w:sz w:val="24"/>
              </w:rPr>
            </w:pPr>
            <w:r>
              <w:rPr>
                <w:rFonts w:hint="eastAsia" w:eastAsia="仿宋_GB2312"/>
                <w:b w:val="0"/>
                <w:bCs/>
                <w:color w:val="auto"/>
                <w:sz w:val="24"/>
                <w:lang w:eastAsia="zh-CN"/>
              </w:rPr>
              <w:t>技术内容</w:t>
            </w:r>
          </w:p>
        </w:tc>
        <w:tc>
          <w:tcPr>
            <w:tcW w:w="4316" w:type="dxa"/>
            <w:gridSpan w:val="3"/>
            <w:tcBorders>
              <w:top w:val="single" w:color="auto" w:sz="4" w:space="0"/>
              <w:left w:val="single" w:color="auto" w:sz="4" w:space="0"/>
              <w:bottom w:val="single" w:color="auto" w:sz="4" w:space="0"/>
              <w:right w:val="single" w:color="auto" w:sz="4" w:space="0"/>
            </w:tcBorders>
            <w:vAlign w:val="center"/>
          </w:tcPr>
          <w:p w14:paraId="7B3D17DE">
            <w:pPr>
              <w:adjustRightInd w:val="0"/>
              <w:snapToGrid w:val="0"/>
              <w:jc w:val="center"/>
              <w:rPr>
                <w:rFonts w:ascii="Times New Roman" w:hAnsi="Times New Roman" w:eastAsia="仿宋_GB2312"/>
                <w:b w:val="0"/>
                <w:bCs/>
                <w:color w:val="auto"/>
                <w:sz w:val="24"/>
              </w:rPr>
            </w:pPr>
            <w:r>
              <w:rPr>
                <w:rFonts w:ascii="Times New Roman" w:hAnsi="Times New Roman" w:eastAsia="仿宋_GB2312"/>
                <w:b w:val="0"/>
                <w:bCs/>
                <w:color w:val="auto"/>
                <w:sz w:val="24"/>
              </w:rPr>
              <w:t>技术指标</w:t>
            </w:r>
          </w:p>
        </w:tc>
        <w:tc>
          <w:tcPr>
            <w:tcW w:w="734" w:type="dxa"/>
            <w:tcBorders>
              <w:top w:val="single" w:color="auto" w:sz="4" w:space="0"/>
              <w:left w:val="single" w:color="auto" w:sz="4" w:space="0"/>
              <w:bottom w:val="single" w:color="auto" w:sz="4" w:space="0"/>
              <w:right w:val="single" w:color="auto" w:sz="4" w:space="0"/>
            </w:tcBorders>
            <w:vAlign w:val="center"/>
          </w:tcPr>
          <w:p w14:paraId="3F8632A8">
            <w:pPr>
              <w:adjustRightInd w:val="0"/>
              <w:snapToGrid w:val="0"/>
              <w:jc w:val="center"/>
              <w:rPr>
                <w:rFonts w:ascii="Times New Roman" w:hAnsi="Times New Roman" w:eastAsia="仿宋_GB2312"/>
                <w:b w:val="0"/>
                <w:bCs/>
                <w:color w:val="auto"/>
                <w:sz w:val="24"/>
              </w:rPr>
            </w:pPr>
            <w:r>
              <w:rPr>
                <w:rFonts w:ascii="Times New Roman" w:hAnsi="Times New Roman" w:eastAsia="仿宋_GB2312"/>
                <w:b w:val="0"/>
                <w:bCs/>
                <w:color w:val="auto"/>
                <w:sz w:val="24"/>
              </w:rPr>
              <w:t>单位</w:t>
            </w:r>
          </w:p>
        </w:tc>
        <w:tc>
          <w:tcPr>
            <w:tcW w:w="1481" w:type="dxa"/>
            <w:tcBorders>
              <w:top w:val="single" w:color="auto" w:sz="4" w:space="0"/>
              <w:left w:val="single" w:color="auto" w:sz="4" w:space="0"/>
              <w:bottom w:val="single" w:color="auto" w:sz="4" w:space="0"/>
              <w:right w:val="single" w:color="auto" w:sz="4" w:space="0"/>
            </w:tcBorders>
            <w:vAlign w:val="center"/>
          </w:tcPr>
          <w:p w14:paraId="308ABAAD">
            <w:pPr>
              <w:adjustRightInd w:val="0"/>
              <w:snapToGrid w:val="0"/>
              <w:jc w:val="center"/>
              <w:rPr>
                <w:rFonts w:ascii="Times New Roman" w:hAnsi="Times New Roman" w:eastAsia="仿宋_GB2312"/>
                <w:b w:val="0"/>
                <w:bCs/>
                <w:color w:val="auto"/>
                <w:sz w:val="24"/>
              </w:rPr>
            </w:pPr>
            <w:r>
              <w:rPr>
                <w:rFonts w:hint="eastAsia" w:ascii="Times New Roman" w:hAnsi="Times New Roman" w:eastAsia="仿宋_GB2312"/>
                <w:b w:val="0"/>
                <w:bCs/>
                <w:color w:val="auto"/>
                <w:sz w:val="24"/>
              </w:rPr>
              <w:t>评价</w:t>
            </w:r>
            <w:r>
              <w:rPr>
                <w:rFonts w:ascii="Times New Roman" w:hAnsi="Times New Roman" w:eastAsia="仿宋_GB2312"/>
                <w:b w:val="0"/>
                <w:bCs/>
                <w:color w:val="auto"/>
                <w:sz w:val="24"/>
              </w:rPr>
              <w:t>值</w:t>
            </w:r>
          </w:p>
        </w:tc>
        <w:tc>
          <w:tcPr>
            <w:tcW w:w="2931" w:type="dxa"/>
            <w:tcBorders>
              <w:top w:val="single" w:color="auto" w:sz="4" w:space="0"/>
              <w:left w:val="single" w:color="auto" w:sz="4" w:space="0"/>
              <w:bottom w:val="single" w:color="auto" w:sz="4" w:space="0"/>
              <w:right w:val="single" w:color="auto" w:sz="4" w:space="0"/>
            </w:tcBorders>
            <w:vAlign w:val="center"/>
          </w:tcPr>
          <w:p w14:paraId="096C076A">
            <w:pPr>
              <w:jc w:val="center"/>
              <w:rPr>
                <w:rFonts w:ascii="Times New Roman" w:hAnsi="Times New Roman" w:eastAsia="仿宋_GB2312"/>
                <w:b w:val="0"/>
                <w:bCs/>
                <w:color w:val="auto"/>
                <w:sz w:val="24"/>
              </w:rPr>
            </w:pPr>
            <w:r>
              <w:rPr>
                <w:rFonts w:hint="eastAsia" w:ascii="Times New Roman" w:hAnsi="Times New Roman" w:eastAsia="仿宋_GB2312"/>
                <w:b w:val="0"/>
                <w:bCs/>
                <w:color w:val="auto"/>
                <w:sz w:val="24"/>
              </w:rPr>
              <w:t>自评结果</w:t>
            </w:r>
          </w:p>
        </w:tc>
        <w:tc>
          <w:tcPr>
            <w:tcW w:w="1778" w:type="dxa"/>
            <w:tcBorders>
              <w:top w:val="single" w:color="auto" w:sz="4" w:space="0"/>
              <w:left w:val="single" w:color="auto" w:sz="4" w:space="0"/>
              <w:bottom w:val="single" w:color="auto" w:sz="4" w:space="0"/>
              <w:right w:val="single" w:color="auto" w:sz="4" w:space="0"/>
            </w:tcBorders>
            <w:vAlign w:val="center"/>
          </w:tcPr>
          <w:p w14:paraId="7B8B7705">
            <w:pPr>
              <w:jc w:val="center"/>
              <w:rPr>
                <w:rFonts w:ascii="Times New Roman" w:hAnsi="Times New Roman" w:eastAsia="仿宋_GB2312"/>
                <w:b w:val="0"/>
                <w:bCs/>
                <w:color w:val="auto"/>
                <w:sz w:val="24"/>
              </w:rPr>
            </w:pPr>
            <w:r>
              <w:rPr>
                <w:rFonts w:hint="eastAsia" w:ascii="Times New Roman" w:hAnsi="Times New Roman" w:eastAsia="仿宋_GB2312"/>
                <w:b w:val="0"/>
                <w:bCs/>
                <w:color w:val="auto"/>
                <w:sz w:val="24"/>
                <w:szCs w:val="24"/>
              </w:rPr>
              <w:t>证明材料索引</w:t>
            </w:r>
          </w:p>
        </w:tc>
      </w:tr>
      <w:tr w14:paraId="3292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restart"/>
            <w:tcBorders>
              <w:top w:val="single" w:color="auto" w:sz="4" w:space="0"/>
              <w:left w:val="single" w:color="auto" w:sz="4" w:space="0"/>
              <w:right w:val="single" w:color="auto" w:sz="4" w:space="0"/>
            </w:tcBorders>
            <w:vAlign w:val="center"/>
          </w:tcPr>
          <w:p w14:paraId="1BDDCB54">
            <w:pPr>
              <w:widowControl/>
              <w:adjustRightInd w:val="0"/>
              <w:snapToGrid w:val="0"/>
              <w:jc w:val="center"/>
              <w:rPr>
                <w:rFonts w:hint="eastAsia" w:ascii="Times New Roman" w:hAnsi="Times New Roman" w:eastAsia="仿宋_GB2312"/>
                <w:color w:val="auto"/>
                <w:sz w:val="24"/>
              </w:rPr>
            </w:pPr>
            <w:r>
              <w:rPr>
                <w:rFonts w:hint="eastAsia" w:ascii="Times New Roman" w:hAnsi="Times New Roman" w:eastAsia="仿宋_GB2312"/>
                <w:color w:val="auto"/>
                <w:sz w:val="24"/>
              </w:rPr>
              <w:t>1</w:t>
            </w:r>
          </w:p>
        </w:tc>
        <w:tc>
          <w:tcPr>
            <w:tcW w:w="1482" w:type="dxa"/>
            <w:vMerge w:val="restart"/>
            <w:tcBorders>
              <w:top w:val="single" w:color="auto" w:sz="4" w:space="0"/>
              <w:left w:val="single" w:color="auto" w:sz="4" w:space="0"/>
              <w:right w:val="single" w:color="auto" w:sz="4" w:space="0"/>
            </w:tcBorders>
            <w:vAlign w:val="center"/>
          </w:tcPr>
          <w:p w14:paraId="510CB747">
            <w:pPr>
              <w:widowControl/>
              <w:adjustRightInd w:val="0"/>
              <w:snapToGrid w:val="0"/>
              <w:jc w:val="center"/>
              <w:rPr>
                <w:rFonts w:hint="default" w:ascii="Times New Roman" w:hAnsi="Times New Roman" w:eastAsia="仿宋_GB2312"/>
                <w:color w:val="auto"/>
                <w:sz w:val="24"/>
                <w:lang w:val="en-US" w:eastAsia="zh-CN"/>
              </w:rPr>
            </w:pPr>
            <w:r>
              <w:rPr>
                <w:rFonts w:hint="eastAsia" w:eastAsia="仿宋_GB2312"/>
                <w:color w:val="auto"/>
                <w:sz w:val="24"/>
                <w:lang w:eastAsia="zh-CN"/>
              </w:rPr>
              <w:t>取水</w:t>
            </w:r>
          </w:p>
        </w:tc>
        <w:tc>
          <w:tcPr>
            <w:tcW w:w="1066" w:type="dxa"/>
            <w:vMerge w:val="restart"/>
            <w:tcBorders>
              <w:top w:val="single" w:color="auto" w:sz="4" w:space="0"/>
              <w:left w:val="single" w:color="auto" w:sz="4" w:space="0"/>
              <w:right w:val="single" w:color="auto" w:sz="4" w:space="0"/>
            </w:tcBorders>
            <w:vAlign w:val="center"/>
          </w:tcPr>
          <w:p w14:paraId="25A7F651">
            <w:pPr>
              <w:widowControl/>
              <w:adjustRightInd w:val="0"/>
              <w:snapToGrid w:val="0"/>
              <w:jc w:val="center"/>
              <w:rPr>
                <w:rFonts w:hint="eastAsia" w:eastAsia="仿宋_GB2312"/>
                <w:color w:val="auto"/>
                <w:sz w:val="24"/>
                <w:lang w:eastAsia="zh-CN"/>
              </w:rPr>
            </w:pPr>
            <w:r>
              <w:rPr>
                <w:rFonts w:hint="eastAsia" w:eastAsia="仿宋_GB2312"/>
                <w:color w:val="auto"/>
                <w:sz w:val="24"/>
                <w:lang w:eastAsia="zh-CN"/>
              </w:rPr>
              <w:t>单位产品取水量</w:t>
            </w:r>
            <w:r>
              <w:rPr>
                <w:rFonts w:hint="eastAsia" w:eastAsia="仿宋_GB2312"/>
                <w:color w:val="auto"/>
                <w:sz w:val="24"/>
                <w:vertAlign w:val="superscript"/>
                <w:lang w:val="en-US" w:eastAsia="zh-CN"/>
              </w:rPr>
              <w:t>a</w:t>
            </w:r>
          </w:p>
        </w:tc>
        <w:tc>
          <w:tcPr>
            <w:tcW w:w="834" w:type="dxa"/>
            <w:vMerge w:val="restart"/>
            <w:tcBorders>
              <w:top w:val="single" w:color="auto" w:sz="4" w:space="0"/>
              <w:left w:val="single" w:color="auto" w:sz="4" w:space="0"/>
              <w:right w:val="single" w:color="auto" w:sz="4" w:space="0"/>
            </w:tcBorders>
            <w:vAlign w:val="center"/>
          </w:tcPr>
          <w:p w14:paraId="7D8A2294">
            <w:pPr>
              <w:widowControl/>
              <w:adjustRightInd w:val="0"/>
              <w:snapToGrid w:val="0"/>
              <w:jc w:val="center"/>
              <w:rPr>
                <w:rFonts w:hint="eastAsia" w:ascii="Times New Roman" w:hAnsi="Times New Roman" w:eastAsia="仿宋_GB2312"/>
                <w:color w:val="auto"/>
                <w:sz w:val="24"/>
                <w:lang w:eastAsia="zh-CN"/>
              </w:rPr>
            </w:pPr>
            <w:r>
              <w:rPr>
                <w:rFonts w:hint="eastAsia" w:eastAsia="仿宋_GB2312"/>
                <w:color w:val="auto"/>
                <w:sz w:val="24"/>
                <w:lang w:eastAsia="zh-CN"/>
              </w:rPr>
              <w:t>纸浆</w:t>
            </w:r>
          </w:p>
        </w:tc>
        <w:tc>
          <w:tcPr>
            <w:tcW w:w="2416" w:type="dxa"/>
            <w:tcBorders>
              <w:top w:val="single" w:color="auto" w:sz="4" w:space="0"/>
              <w:left w:val="single" w:color="auto" w:sz="4" w:space="0"/>
              <w:bottom w:val="single" w:color="auto" w:sz="4" w:space="0"/>
              <w:right w:val="single" w:color="auto" w:sz="4" w:space="0"/>
            </w:tcBorders>
            <w:vAlign w:val="center"/>
          </w:tcPr>
          <w:p w14:paraId="50ACB433">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漂白化学木浆</w:t>
            </w:r>
          </w:p>
        </w:tc>
        <w:tc>
          <w:tcPr>
            <w:tcW w:w="734" w:type="dxa"/>
            <w:vMerge w:val="restart"/>
            <w:tcBorders>
              <w:top w:val="single" w:color="auto" w:sz="4" w:space="0"/>
              <w:left w:val="single" w:color="auto" w:sz="4" w:space="0"/>
              <w:bottom w:val="single" w:color="auto" w:sz="4" w:space="0"/>
              <w:right w:val="single" w:color="auto" w:sz="4" w:space="0"/>
            </w:tcBorders>
            <w:vAlign w:val="center"/>
          </w:tcPr>
          <w:p w14:paraId="287E0F94">
            <w:pPr>
              <w:widowControl/>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m</w:t>
            </w:r>
            <w:r>
              <w:rPr>
                <w:rFonts w:ascii="Times New Roman" w:hAnsi="Times New Roman" w:eastAsia="仿宋_GB2312"/>
                <w:color w:val="auto"/>
                <w:sz w:val="24"/>
                <w:vertAlign w:val="superscript"/>
              </w:rPr>
              <w:t>3</w:t>
            </w:r>
            <w:r>
              <w:rPr>
                <w:rFonts w:ascii="Times New Roman" w:hAnsi="Times New Roman" w:eastAsia="仿宋_GB2312"/>
                <w:color w:val="auto"/>
                <w:sz w:val="24"/>
              </w:rPr>
              <w:t>/t</w:t>
            </w:r>
          </w:p>
          <w:p w14:paraId="2715EE70">
            <w:pPr>
              <w:adjustRightInd w:val="0"/>
              <w:snapToGrid w:val="0"/>
              <w:jc w:val="center"/>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4DB9843E">
            <w:pPr>
              <w:adjustRightInd w:val="0"/>
              <w:snapToGrid w:val="0"/>
              <w:jc w:val="center"/>
              <w:rPr>
                <w:rFonts w:hint="default" w:ascii="Times New Roman" w:hAnsi="Times New Roman" w:eastAsia="仿宋_GB2312"/>
                <w:color w:val="auto"/>
                <w:sz w:val="24"/>
                <w:lang w:val="en-US" w:eastAsia="zh-CN"/>
              </w:rPr>
            </w:pPr>
            <w:r>
              <w:rPr>
                <w:rFonts w:ascii="Times New Roman" w:hAnsi="Times New Roman" w:eastAsia="仿宋_GB2312"/>
                <w:color w:val="auto"/>
                <w:sz w:val="24"/>
              </w:rPr>
              <w:t>≤</w:t>
            </w:r>
            <w:r>
              <w:rPr>
                <w:rFonts w:hint="eastAsia" w:eastAsia="仿宋_GB2312"/>
                <w:color w:val="auto"/>
                <w:sz w:val="24"/>
                <w:lang w:val="en-US" w:eastAsia="zh-CN"/>
              </w:rPr>
              <w:t>50</w:t>
            </w:r>
          </w:p>
        </w:tc>
        <w:tc>
          <w:tcPr>
            <w:tcW w:w="2931" w:type="dxa"/>
            <w:tcBorders>
              <w:top w:val="single" w:color="auto" w:sz="4" w:space="0"/>
              <w:left w:val="single" w:color="auto" w:sz="4" w:space="0"/>
              <w:bottom w:val="single" w:color="auto" w:sz="4" w:space="0"/>
              <w:right w:val="single" w:color="auto" w:sz="4" w:space="0"/>
            </w:tcBorders>
            <w:vAlign w:val="center"/>
          </w:tcPr>
          <w:p w14:paraId="5E5B91EE">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5CD611D0">
            <w:pPr>
              <w:rPr>
                <w:rFonts w:ascii="Times New Roman" w:hAnsi="Times New Roman" w:eastAsia="仿宋_GB2312"/>
                <w:color w:val="auto"/>
                <w:sz w:val="24"/>
              </w:rPr>
            </w:pPr>
          </w:p>
        </w:tc>
      </w:tr>
      <w:tr w14:paraId="18FE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050974A9">
            <w:pPr>
              <w:widowControl/>
              <w:adjustRightInd w:val="0"/>
              <w:snapToGrid w:val="0"/>
              <w:jc w:val="center"/>
              <w:rPr>
                <w:rFonts w:hint="eastAsia"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22C7E5EE">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27D93CD0">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02EFCA50">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32C5D32C">
            <w:pPr>
              <w:adjustRightInd w:val="0"/>
              <w:snapToGrid w:val="0"/>
              <w:jc w:val="center"/>
              <w:rPr>
                <w:rFonts w:ascii="Times New Roman" w:hAnsi="Times New Roman" w:eastAsia="仿宋_GB2312"/>
                <w:color w:val="auto"/>
                <w:sz w:val="24"/>
              </w:rPr>
            </w:pPr>
            <w:r>
              <w:rPr>
                <w:rFonts w:hint="eastAsia" w:eastAsia="仿宋_GB2312"/>
                <w:color w:val="auto"/>
                <w:sz w:val="24"/>
                <w:lang w:eastAsia="zh-CN"/>
              </w:rPr>
              <w:t>溶解级</w:t>
            </w:r>
            <w:r>
              <w:rPr>
                <w:rFonts w:ascii="Times New Roman" w:hAnsi="Times New Roman" w:eastAsia="仿宋_GB2312"/>
                <w:color w:val="auto"/>
                <w:sz w:val="24"/>
              </w:rPr>
              <w:t>木浆</w:t>
            </w:r>
          </w:p>
        </w:tc>
        <w:tc>
          <w:tcPr>
            <w:tcW w:w="734" w:type="dxa"/>
            <w:vMerge w:val="continue"/>
            <w:tcBorders>
              <w:left w:val="single" w:color="auto" w:sz="4" w:space="0"/>
              <w:right w:val="single" w:color="auto" w:sz="4" w:space="0"/>
            </w:tcBorders>
            <w:vAlign w:val="center"/>
          </w:tcPr>
          <w:p w14:paraId="2C4FBE04">
            <w:pPr>
              <w:adjustRightInd w:val="0"/>
              <w:snapToGrid w:val="0"/>
              <w:jc w:val="center"/>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0BB80643">
            <w:pPr>
              <w:adjustRightInd w:val="0"/>
              <w:snapToGrid w:val="0"/>
              <w:jc w:val="center"/>
              <w:rPr>
                <w:rFonts w:hint="default" w:ascii="Times New Roman" w:hAnsi="Times New Roman" w:eastAsia="仿宋_GB2312"/>
                <w:color w:val="auto"/>
                <w:sz w:val="24"/>
                <w:lang w:val="en-US"/>
              </w:rPr>
            </w:pPr>
            <w:r>
              <w:rPr>
                <w:rFonts w:ascii="Times New Roman" w:hAnsi="Times New Roman" w:eastAsia="仿宋_GB2312"/>
                <w:color w:val="auto"/>
                <w:sz w:val="24"/>
              </w:rPr>
              <w:t>≤</w:t>
            </w:r>
            <w:r>
              <w:rPr>
                <w:rFonts w:hint="eastAsia" w:eastAsia="仿宋_GB2312"/>
                <w:color w:val="auto"/>
                <w:sz w:val="24"/>
                <w:lang w:val="en-US" w:eastAsia="zh-CN"/>
              </w:rPr>
              <w:t>55</w:t>
            </w:r>
          </w:p>
        </w:tc>
        <w:tc>
          <w:tcPr>
            <w:tcW w:w="2931" w:type="dxa"/>
            <w:tcBorders>
              <w:top w:val="single" w:color="auto" w:sz="4" w:space="0"/>
              <w:left w:val="single" w:color="auto" w:sz="4" w:space="0"/>
              <w:bottom w:val="single" w:color="auto" w:sz="4" w:space="0"/>
              <w:right w:val="single" w:color="auto" w:sz="4" w:space="0"/>
            </w:tcBorders>
            <w:vAlign w:val="center"/>
          </w:tcPr>
          <w:p w14:paraId="68AFB82C">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7E549C1B">
            <w:pPr>
              <w:rPr>
                <w:rFonts w:ascii="Times New Roman" w:hAnsi="Times New Roman" w:eastAsia="仿宋_GB2312"/>
                <w:color w:val="auto"/>
                <w:sz w:val="24"/>
              </w:rPr>
            </w:pPr>
          </w:p>
        </w:tc>
      </w:tr>
      <w:tr w14:paraId="2DA2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5EECAEA9">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6F875BF0">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3928BC1A">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61F5B3BF">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6984AD59">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本色化学木浆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5DBC8688">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334EA886">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w:t>
            </w:r>
            <w:r>
              <w:rPr>
                <w:rFonts w:hint="eastAsia" w:eastAsia="仿宋_GB2312"/>
                <w:color w:val="auto"/>
                <w:sz w:val="24"/>
                <w:lang w:val="en-US" w:eastAsia="zh-CN"/>
              </w:rPr>
              <w:t>4</w:t>
            </w:r>
            <w:r>
              <w:rPr>
                <w:rFonts w:ascii="Times New Roman" w:hAnsi="Times New Roman" w:eastAsia="仿宋_GB2312"/>
                <w:color w:val="auto"/>
                <w:sz w:val="24"/>
              </w:rPr>
              <w:t>0</w:t>
            </w:r>
          </w:p>
        </w:tc>
        <w:tc>
          <w:tcPr>
            <w:tcW w:w="2931" w:type="dxa"/>
            <w:tcBorders>
              <w:top w:val="single" w:color="auto" w:sz="4" w:space="0"/>
              <w:left w:val="single" w:color="auto" w:sz="4" w:space="0"/>
              <w:bottom w:val="single" w:color="auto" w:sz="4" w:space="0"/>
              <w:right w:val="single" w:color="auto" w:sz="4" w:space="0"/>
            </w:tcBorders>
            <w:vAlign w:val="center"/>
          </w:tcPr>
          <w:p w14:paraId="5557391A">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D888B98">
            <w:pPr>
              <w:rPr>
                <w:rFonts w:ascii="Times New Roman" w:hAnsi="Times New Roman" w:eastAsia="仿宋_GB2312"/>
                <w:color w:val="auto"/>
                <w:sz w:val="24"/>
              </w:rPr>
            </w:pPr>
          </w:p>
        </w:tc>
      </w:tr>
      <w:tr w14:paraId="0514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7F7A4654">
            <w:pPr>
              <w:widowControl/>
              <w:adjustRightInd w:val="0"/>
              <w:snapToGrid w:val="0"/>
              <w:jc w:val="left"/>
              <w:rPr>
                <w:rFonts w:ascii="Times New Roman" w:hAnsi="Times New Roman" w:eastAsia="仿宋_GB2312"/>
                <w:color w:val="auto"/>
                <w:sz w:val="24"/>
              </w:rPr>
            </w:pPr>
            <w:r>
              <w:rPr>
                <w:rFonts w:ascii="Times New Roman" w:hAnsi="Times New Roman" w:eastAsia="仿宋_GB2312"/>
                <w:color w:val="auto"/>
                <w:sz w:val="24"/>
              </w:rPr>
              <w:t>漂白化学木浆</w:t>
            </w:r>
          </w:p>
        </w:tc>
        <w:tc>
          <w:tcPr>
            <w:tcW w:w="1482" w:type="dxa"/>
            <w:vMerge w:val="continue"/>
            <w:tcBorders>
              <w:left w:val="single" w:color="auto" w:sz="4" w:space="0"/>
              <w:right w:val="single" w:color="auto" w:sz="4" w:space="0"/>
            </w:tcBorders>
            <w:vAlign w:val="center"/>
          </w:tcPr>
          <w:p w14:paraId="2A41C83A">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3D26A97B">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31A790EC">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758667BE">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漂白化学</w:t>
            </w:r>
            <w:r>
              <w:rPr>
                <w:rFonts w:hint="eastAsia" w:eastAsia="仿宋_GB2312"/>
                <w:color w:val="auto"/>
                <w:sz w:val="24"/>
                <w:lang w:eastAsia="zh-CN"/>
              </w:rPr>
              <w:t>竹</w:t>
            </w:r>
            <w:r>
              <w:rPr>
                <w:rFonts w:ascii="Times New Roman" w:hAnsi="Times New Roman" w:eastAsia="仿宋_GB2312"/>
                <w:color w:val="auto"/>
                <w:sz w:val="24"/>
              </w:rPr>
              <w:t>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0BE45094">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6D60F678">
            <w:pPr>
              <w:adjustRightInd w:val="0"/>
              <w:snapToGrid w:val="0"/>
              <w:jc w:val="center"/>
              <w:rPr>
                <w:rFonts w:hint="default" w:ascii="Times New Roman" w:hAnsi="Times New Roman" w:eastAsia="仿宋_GB2312"/>
                <w:color w:val="auto"/>
                <w:sz w:val="24"/>
                <w:lang w:val="en-US"/>
              </w:rPr>
            </w:pPr>
            <w:r>
              <w:rPr>
                <w:rFonts w:ascii="Times New Roman" w:hAnsi="Times New Roman" w:eastAsia="仿宋_GB2312"/>
                <w:color w:val="auto"/>
                <w:sz w:val="24"/>
              </w:rPr>
              <w:t>≤</w:t>
            </w:r>
            <w:r>
              <w:rPr>
                <w:rFonts w:hint="eastAsia" w:eastAsia="仿宋_GB2312"/>
                <w:color w:val="auto"/>
                <w:sz w:val="24"/>
                <w:lang w:val="en-US" w:eastAsia="zh-CN"/>
              </w:rPr>
              <w:t>55</w:t>
            </w:r>
          </w:p>
        </w:tc>
        <w:tc>
          <w:tcPr>
            <w:tcW w:w="2931" w:type="dxa"/>
            <w:tcBorders>
              <w:top w:val="single" w:color="auto" w:sz="4" w:space="0"/>
              <w:left w:val="single" w:color="auto" w:sz="4" w:space="0"/>
              <w:bottom w:val="single" w:color="auto" w:sz="4" w:space="0"/>
              <w:right w:val="single" w:color="auto" w:sz="4" w:space="0"/>
            </w:tcBorders>
            <w:vAlign w:val="center"/>
          </w:tcPr>
          <w:p w14:paraId="5A4DC330">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0CD8ED30">
            <w:pPr>
              <w:rPr>
                <w:rFonts w:ascii="Times New Roman" w:hAnsi="Times New Roman" w:eastAsia="仿宋_GB2312"/>
                <w:color w:val="auto"/>
                <w:sz w:val="24"/>
              </w:rPr>
            </w:pPr>
          </w:p>
        </w:tc>
      </w:tr>
      <w:tr w14:paraId="3762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6349B5EC">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00606583">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50D52BD8">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6FB41C51">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73498029">
            <w:pPr>
              <w:adjustRightInd w:val="0"/>
              <w:snapToGrid w:val="0"/>
              <w:jc w:val="center"/>
              <w:rPr>
                <w:rFonts w:ascii="Times New Roman" w:hAnsi="Times New Roman" w:eastAsia="仿宋_GB2312"/>
                <w:color w:val="auto"/>
                <w:sz w:val="24"/>
              </w:rPr>
            </w:pPr>
            <w:r>
              <w:rPr>
                <w:rFonts w:hint="eastAsia" w:eastAsia="仿宋_GB2312"/>
                <w:color w:val="auto"/>
                <w:sz w:val="24"/>
                <w:lang w:eastAsia="zh-CN"/>
              </w:rPr>
              <w:t>溶解级竹</w:t>
            </w:r>
            <w:r>
              <w:rPr>
                <w:rFonts w:ascii="Times New Roman" w:hAnsi="Times New Roman" w:eastAsia="仿宋_GB2312"/>
                <w:color w:val="auto"/>
                <w:sz w:val="24"/>
              </w:rPr>
              <w:t>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0857FCC2">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7194ACD0">
            <w:pPr>
              <w:adjustRightInd w:val="0"/>
              <w:snapToGrid w:val="0"/>
              <w:jc w:val="center"/>
              <w:rPr>
                <w:rFonts w:hint="default" w:ascii="Times New Roman" w:hAnsi="Times New Roman" w:eastAsia="仿宋_GB2312"/>
                <w:color w:val="auto"/>
                <w:sz w:val="24"/>
                <w:lang w:val="en-US" w:eastAsia="zh-CN"/>
              </w:rPr>
            </w:pPr>
            <w:r>
              <w:rPr>
                <w:rFonts w:ascii="Times New Roman" w:hAnsi="Times New Roman" w:eastAsia="仿宋_GB2312"/>
                <w:color w:val="auto"/>
                <w:sz w:val="24"/>
              </w:rPr>
              <w:t>≤</w:t>
            </w:r>
            <w:r>
              <w:rPr>
                <w:rFonts w:hint="eastAsia" w:eastAsia="仿宋_GB2312"/>
                <w:color w:val="auto"/>
                <w:sz w:val="24"/>
                <w:lang w:val="en-US" w:eastAsia="zh-CN"/>
              </w:rPr>
              <w:t>60</w:t>
            </w:r>
          </w:p>
        </w:tc>
        <w:tc>
          <w:tcPr>
            <w:tcW w:w="2931" w:type="dxa"/>
            <w:tcBorders>
              <w:top w:val="single" w:color="auto" w:sz="4" w:space="0"/>
              <w:left w:val="single" w:color="auto" w:sz="4" w:space="0"/>
              <w:bottom w:val="single" w:color="auto" w:sz="4" w:space="0"/>
              <w:right w:val="single" w:color="auto" w:sz="4" w:space="0"/>
            </w:tcBorders>
            <w:vAlign w:val="center"/>
          </w:tcPr>
          <w:p w14:paraId="023EDED8">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66757C54">
            <w:pPr>
              <w:rPr>
                <w:rFonts w:ascii="Times New Roman" w:hAnsi="Times New Roman" w:eastAsia="仿宋_GB2312"/>
                <w:color w:val="auto"/>
                <w:sz w:val="24"/>
              </w:rPr>
            </w:pPr>
          </w:p>
        </w:tc>
      </w:tr>
      <w:tr w14:paraId="4455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7CD73FD">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7E7A97AF">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0A184D3F">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0FB5C154">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19D84EE4">
            <w:pPr>
              <w:adjustRightInd w:val="0"/>
              <w:snapToGrid w:val="0"/>
              <w:jc w:val="center"/>
              <w:rPr>
                <w:rFonts w:hint="eastAsia" w:eastAsia="仿宋_GB2312"/>
                <w:color w:val="auto"/>
                <w:sz w:val="24"/>
                <w:lang w:eastAsia="zh-CN"/>
              </w:rPr>
            </w:pPr>
            <w:r>
              <w:rPr>
                <w:rFonts w:ascii="Times New Roman" w:hAnsi="Times New Roman" w:eastAsia="仿宋_GB2312"/>
                <w:color w:val="auto"/>
                <w:sz w:val="24"/>
              </w:rPr>
              <w:t>本色化学</w:t>
            </w:r>
            <w:r>
              <w:rPr>
                <w:rFonts w:hint="eastAsia" w:eastAsia="仿宋_GB2312"/>
                <w:color w:val="auto"/>
                <w:sz w:val="24"/>
                <w:lang w:eastAsia="zh-CN"/>
              </w:rPr>
              <w:t>竹</w:t>
            </w:r>
            <w:r>
              <w:rPr>
                <w:rFonts w:ascii="Times New Roman" w:hAnsi="Times New Roman" w:eastAsia="仿宋_GB2312"/>
                <w:color w:val="auto"/>
                <w:sz w:val="24"/>
              </w:rPr>
              <w:t>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5D1685E2">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23A9CC8F">
            <w:pPr>
              <w:adjustRightInd w:val="0"/>
              <w:snapToGrid w:val="0"/>
              <w:jc w:val="center"/>
              <w:rPr>
                <w:rFonts w:hint="default" w:ascii="Times New Roman" w:hAnsi="Times New Roman" w:eastAsia="仿宋_GB2312"/>
                <w:color w:val="auto"/>
                <w:sz w:val="24"/>
                <w:lang w:val="en-US" w:eastAsia="zh-CN"/>
              </w:rPr>
            </w:pPr>
            <w:r>
              <w:rPr>
                <w:rFonts w:ascii="Times New Roman" w:hAnsi="Times New Roman" w:eastAsia="仿宋_GB2312"/>
                <w:color w:val="auto"/>
                <w:sz w:val="24"/>
              </w:rPr>
              <w:t>≤</w:t>
            </w:r>
            <w:r>
              <w:rPr>
                <w:rFonts w:hint="eastAsia" w:eastAsia="仿宋_GB2312"/>
                <w:color w:val="auto"/>
                <w:sz w:val="24"/>
                <w:lang w:val="en-US" w:eastAsia="zh-CN"/>
              </w:rPr>
              <w:t>45</w:t>
            </w:r>
          </w:p>
        </w:tc>
        <w:tc>
          <w:tcPr>
            <w:tcW w:w="2931" w:type="dxa"/>
            <w:tcBorders>
              <w:top w:val="single" w:color="auto" w:sz="4" w:space="0"/>
              <w:left w:val="single" w:color="auto" w:sz="4" w:space="0"/>
              <w:bottom w:val="single" w:color="auto" w:sz="4" w:space="0"/>
              <w:right w:val="single" w:color="auto" w:sz="4" w:space="0"/>
            </w:tcBorders>
            <w:vAlign w:val="center"/>
          </w:tcPr>
          <w:p w14:paraId="036D3F74">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55804659">
            <w:pPr>
              <w:rPr>
                <w:rFonts w:ascii="Times New Roman" w:hAnsi="Times New Roman" w:eastAsia="仿宋_GB2312"/>
                <w:color w:val="auto"/>
                <w:sz w:val="24"/>
              </w:rPr>
            </w:pPr>
          </w:p>
        </w:tc>
      </w:tr>
      <w:tr w14:paraId="284F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CFFD42B">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3E8B6990">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4FAD6870">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0AC89E86">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5A33F8BA">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漂白化学非木（麦草、芦苇、甘蔗渣）浆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742DAA6F">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2BE1893A">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7</w:t>
            </w:r>
            <w:r>
              <w:rPr>
                <w:rFonts w:ascii="Times New Roman" w:hAnsi="Times New Roman" w:eastAsia="仿宋_GB2312"/>
                <w:color w:val="auto"/>
                <w:sz w:val="24"/>
              </w:rPr>
              <w:t>0</w:t>
            </w:r>
          </w:p>
        </w:tc>
        <w:tc>
          <w:tcPr>
            <w:tcW w:w="2931" w:type="dxa"/>
            <w:tcBorders>
              <w:top w:val="single" w:color="auto" w:sz="4" w:space="0"/>
              <w:left w:val="single" w:color="auto" w:sz="4" w:space="0"/>
              <w:bottom w:val="single" w:color="auto" w:sz="4" w:space="0"/>
              <w:right w:val="single" w:color="auto" w:sz="4" w:space="0"/>
            </w:tcBorders>
            <w:vAlign w:val="center"/>
          </w:tcPr>
          <w:p w14:paraId="0FB35FFA">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A91F11E">
            <w:pPr>
              <w:rPr>
                <w:rFonts w:ascii="Times New Roman" w:hAnsi="Times New Roman" w:eastAsia="仿宋_GB2312"/>
                <w:color w:val="auto"/>
                <w:sz w:val="24"/>
              </w:rPr>
            </w:pPr>
          </w:p>
        </w:tc>
      </w:tr>
      <w:tr w14:paraId="7A9A4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6560092C">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7B842D8C">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2A8864B2">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34433700">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762543BF">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脱墨废纸浆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7B69992F">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505BF4EB">
            <w:pPr>
              <w:adjustRightInd w:val="0"/>
              <w:snapToGrid w:val="0"/>
              <w:jc w:val="center"/>
              <w:rPr>
                <w:rFonts w:hint="eastAsia"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≤2</w:t>
            </w:r>
            <w:r>
              <w:rPr>
                <w:rFonts w:hint="eastAsia" w:eastAsia="仿宋_GB2312"/>
                <w:color w:val="auto"/>
                <w:sz w:val="24"/>
                <w:lang w:val="en-US" w:eastAsia="zh-CN"/>
              </w:rPr>
              <w:t>0</w:t>
            </w:r>
          </w:p>
        </w:tc>
        <w:tc>
          <w:tcPr>
            <w:tcW w:w="2931" w:type="dxa"/>
            <w:tcBorders>
              <w:top w:val="single" w:color="auto" w:sz="4" w:space="0"/>
              <w:left w:val="single" w:color="auto" w:sz="4" w:space="0"/>
              <w:bottom w:val="single" w:color="auto" w:sz="4" w:space="0"/>
              <w:right w:val="single" w:color="auto" w:sz="4" w:space="0"/>
            </w:tcBorders>
            <w:vAlign w:val="center"/>
          </w:tcPr>
          <w:p w14:paraId="0AE1FAEB">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526A7348">
            <w:pPr>
              <w:rPr>
                <w:rFonts w:ascii="Times New Roman" w:hAnsi="Times New Roman" w:eastAsia="仿宋_GB2312"/>
                <w:color w:val="auto"/>
                <w:sz w:val="24"/>
              </w:rPr>
            </w:pPr>
          </w:p>
        </w:tc>
      </w:tr>
      <w:tr w14:paraId="6AB2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048DF5D0">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037B94D2">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48BB8C92">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791712EF">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2D005234">
            <w:pPr>
              <w:adjustRightInd w:val="0"/>
              <w:snapToGrid w:val="0"/>
              <w:jc w:val="center"/>
              <w:rPr>
                <w:rFonts w:ascii="Times New Roman" w:hAnsi="Times New Roman" w:eastAsia="仿宋_GB2312" w:cs="Times New Roman"/>
                <w:color w:val="auto"/>
                <w:kern w:val="2"/>
                <w:sz w:val="24"/>
                <w:szCs w:val="22"/>
                <w:lang w:val="en-US" w:eastAsia="zh-CN" w:bidi="ar-SA"/>
              </w:rPr>
            </w:pPr>
            <w:r>
              <w:rPr>
                <w:rFonts w:hint="eastAsia" w:eastAsia="仿宋_GB2312"/>
                <w:color w:val="auto"/>
                <w:sz w:val="24"/>
                <w:lang w:eastAsia="zh-CN"/>
              </w:rPr>
              <w:t>漂白</w:t>
            </w:r>
            <w:r>
              <w:rPr>
                <w:rFonts w:ascii="Times New Roman" w:hAnsi="Times New Roman" w:eastAsia="仿宋_GB2312"/>
                <w:color w:val="auto"/>
                <w:sz w:val="24"/>
              </w:rPr>
              <w:t>脱墨废纸浆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259DBFF9">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59D5B262">
            <w:pPr>
              <w:adjustRightInd w:val="0"/>
              <w:snapToGrid w:val="0"/>
              <w:jc w:val="center"/>
              <w:rPr>
                <w:rFonts w:hint="eastAsia"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≤2</w:t>
            </w:r>
            <w:r>
              <w:rPr>
                <w:rFonts w:hint="eastAsia" w:eastAsia="仿宋_GB2312"/>
                <w:color w:val="auto"/>
                <w:sz w:val="24"/>
                <w:lang w:val="en-US" w:eastAsia="zh-CN"/>
              </w:rPr>
              <w:t>8</w:t>
            </w:r>
          </w:p>
        </w:tc>
        <w:tc>
          <w:tcPr>
            <w:tcW w:w="2931" w:type="dxa"/>
            <w:tcBorders>
              <w:top w:val="single" w:color="auto" w:sz="4" w:space="0"/>
              <w:left w:val="single" w:color="auto" w:sz="4" w:space="0"/>
              <w:bottom w:val="single" w:color="auto" w:sz="4" w:space="0"/>
              <w:right w:val="single" w:color="auto" w:sz="4" w:space="0"/>
            </w:tcBorders>
            <w:vAlign w:val="center"/>
          </w:tcPr>
          <w:p w14:paraId="6BC678C2">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7A523027">
            <w:pPr>
              <w:rPr>
                <w:rFonts w:ascii="Times New Roman" w:hAnsi="Times New Roman" w:eastAsia="仿宋_GB2312"/>
                <w:color w:val="auto"/>
                <w:sz w:val="24"/>
              </w:rPr>
            </w:pPr>
          </w:p>
        </w:tc>
      </w:tr>
      <w:tr w14:paraId="1C10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67DADCED">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2C3CE143">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63D7C4C8">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61259952">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14663D78">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未脱墨废纸浆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4AC287F2">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3726A194">
            <w:pPr>
              <w:adjustRightInd w:val="0"/>
              <w:snapToGrid w:val="0"/>
              <w:jc w:val="center"/>
              <w:rPr>
                <w:rFonts w:hint="eastAsia"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≤1</w:t>
            </w:r>
            <w:r>
              <w:rPr>
                <w:rFonts w:hint="eastAsia" w:eastAsia="仿宋_GB2312"/>
                <w:color w:val="auto"/>
                <w:sz w:val="24"/>
                <w:lang w:val="en-US" w:eastAsia="zh-CN"/>
              </w:rPr>
              <w:t>2</w:t>
            </w:r>
          </w:p>
        </w:tc>
        <w:tc>
          <w:tcPr>
            <w:tcW w:w="2931" w:type="dxa"/>
            <w:tcBorders>
              <w:top w:val="single" w:color="auto" w:sz="4" w:space="0"/>
              <w:left w:val="single" w:color="auto" w:sz="4" w:space="0"/>
              <w:bottom w:val="single" w:color="auto" w:sz="4" w:space="0"/>
              <w:right w:val="single" w:color="auto" w:sz="4" w:space="0"/>
            </w:tcBorders>
            <w:vAlign w:val="center"/>
          </w:tcPr>
          <w:p w14:paraId="0088BC73">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3EAEC00B">
            <w:pPr>
              <w:rPr>
                <w:rFonts w:ascii="Times New Roman" w:hAnsi="Times New Roman" w:eastAsia="仿宋_GB2312"/>
                <w:color w:val="auto"/>
                <w:sz w:val="24"/>
              </w:rPr>
            </w:pPr>
          </w:p>
        </w:tc>
      </w:tr>
      <w:tr w14:paraId="227D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55683E1">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3E6427BD">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41D50DF6">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bottom w:val="single" w:color="auto" w:sz="4" w:space="0"/>
              <w:right w:val="single" w:color="auto" w:sz="4" w:space="0"/>
            </w:tcBorders>
            <w:vAlign w:val="center"/>
          </w:tcPr>
          <w:p w14:paraId="5C48FADB">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39F97EA6">
            <w:pPr>
              <w:adjustRightInd w:val="0"/>
              <w:snapToGrid w:val="0"/>
              <w:jc w:val="center"/>
              <w:rPr>
                <w:rFonts w:hint="eastAsia" w:ascii="Times New Roman" w:hAnsi="Times New Roman" w:eastAsia="仿宋_GB2312"/>
                <w:color w:val="auto"/>
                <w:sz w:val="24"/>
                <w:lang w:eastAsia="zh-CN"/>
              </w:rPr>
            </w:pPr>
            <w:r>
              <w:rPr>
                <w:rFonts w:hint="eastAsia" w:eastAsia="仿宋_GB2312"/>
                <w:color w:val="auto"/>
                <w:sz w:val="24"/>
                <w:lang w:eastAsia="zh-CN"/>
              </w:rPr>
              <w:t>化学机械木浆</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2858FD2C">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571940E6">
            <w:pPr>
              <w:adjustRightInd w:val="0"/>
              <w:snapToGrid w:val="0"/>
              <w:jc w:val="center"/>
              <w:rPr>
                <w:rFonts w:hint="eastAsia" w:ascii="Times New Roman" w:hAnsi="Times New Roman" w:eastAsia="仿宋_GB2312"/>
                <w:color w:val="auto"/>
                <w:sz w:val="24"/>
                <w:lang w:eastAsia="zh-CN"/>
              </w:rPr>
            </w:pPr>
            <w:r>
              <w:rPr>
                <w:rFonts w:ascii="Times New Roman" w:hAnsi="Times New Roman" w:eastAsia="仿宋_GB2312"/>
                <w:color w:val="auto"/>
                <w:sz w:val="24"/>
              </w:rPr>
              <w:t>≤</w:t>
            </w:r>
            <w:r>
              <w:rPr>
                <w:rFonts w:hint="eastAsia" w:eastAsia="仿宋_GB2312"/>
                <w:color w:val="auto"/>
                <w:sz w:val="24"/>
                <w:lang w:val="en-US" w:eastAsia="zh-CN"/>
              </w:rPr>
              <w:t>22</w:t>
            </w:r>
          </w:p>
        </w:tc>
        <w:tc>
          <w:tcPr>
            <w:tcW w:w="2931" w:type="dxa"/>
            <w:tcBorders>
              <w:top w:val="single" w:color="auto" w:sz="4" w:space="0"/>
              <w:left w:val="single" w:color="auto" w:sz="4" w:space="0"/>
              <w:bottom w:val="single" w:color="auto" w:sz="4" w:space="0"/>
              <w:right w:val="single" w:color="auto" w:sz="4" w:space="0"/>
            </w:tcBorders>
            <w:vAlign w:val="center"/>
          </w:tcPr>
          <w:p w14:paraId="1C85A005">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8EEED86">
            <w:pPr>
              <w:rPr>
                <w:rFonts w:ascii="Times New Roman" w:hAnsi="Times New Roman" w:eastAsia="仿宋_GB2312"/>
                <w:color w:val="auto"/>
                <w:sz w:val="24"/>
              </w:rPr>
            </w:pPr>
          </w:p>
        </w:tc>
      </w:tr>
      <w:tr w14:paraId="29C0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615A2F5">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1DB4A361">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6BD26020">
            <w:pPr>
              <w:widowControl/>
              <w:adjustRightInd w:val="0"/>
              <w:snapToGrid w:val="0"/>
              <w:jc w:val="center"/>
              <w:rPr>
                <w:rFonts w:ascii="Times New Roman" w:hAnsi="Times New Roman" w:eastAsia="仿宋_GB2312"/>
                <w:color w:val="auto"/>
                <w:sz w:val="24"/>
              </w:rPr>
            </w:pPr>
          </w:p>
        </w:tc>
        <w:tc>
          <w:tcPr>
            <w:tcW w:w="834" w:type="dxa"/>
            <w:vMerge w:val="restart"/>
            <w:tcBorders>
              <w:top w:val="single" w:color="auto" w:sz="4" w:space="0"/>
              <w:left w:val="single" w:color="auto" w:sz="4" w:space="0"/>
              <w:right w:val="single" w:color="auto" w:sz="4" w:space="0"/>
            </w:tcBorders>
            <w:vAlign w:val="center"/>
          </w:tcPr>
          <w:p w14:paraId="1FD9E13C">
            <w:pPr>
              <w:widowControl/>
              <w:adjustRightInd w:val="0"/>
              <w:snapToGrid w:val="0"/>
              <w:jc w:val="center"/>
              <w:rPr>
                <w:rFonts w:hint="eastAsia" w:ascii="Times New Roman" w:hAnsi="Times New Roman" w:eastAsia="仿宋_GB2312"/>
                <w:color w:val="auto"/>
                <w:sz w:val="24"/>
                <w:lang w:eastAsia="zh-CN"/>
              </w:rPr>
            </w:pPr>
            <w:r>
              <w:rPr>
                <w:rFonts w:hint="eastAsia" w:eastAsia="仿宋_GB2312"/>
                <w:color w:val="auto"/>
                <w:sz w:val="24"/>
                <w:lang w:eastAsia="zh-CN"/>
              </w:rPr>
              <w:t>纸</w:t>
            </w:r>
          </w:p>
        </w:tc>
        <w:tc>
          <w:tcPr>
            <w:tcW w:w="2416" w:type="dxa"/>
            <w:tcBorders>
              <w:top w:val="single" w:color="auto" w:sz="4" w:space="0"/>
              <w:left w:val="single" w:color="auto" w:sz="4" w:space="0"/>
              <w:bottom w:val="single" w:color="auto" w:sz="4" w:space="0"/>
              <w:right w:val="single" w:color="auto" w:sz="4" w:space="0"/>
            </w:tcBorders>
            <w:vAlign w:val="center"/>
          </w:tcPr>
          <w:p w14:paraId="2410DDE0">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新闻纸</w:t>
            </w:r>
          </w:p>
        </w:tc>
        <w:tc>
          <w:tcPr>
            <w:tcW w:w="734" w:type="dxa"/>
            <w:vMerge w:val="restart"/>
            <w:tcBorders>
              <w:top w:val="single" w:color="auto" w:sz="4" w:space="0"/>
              <w:left w:val="single" w:color="auto" w:sz="4" w:space="0"/>
              <w:bottom w:val="single" w:color="auto" w:sz="4" w:space="0"/>
              <w:right w:val="single" w:color="auto" w:sz="4" w:space="0"/>
            </w:tcBorders>
            <w:vAlign w:val="center"/>
          </w:tcPr>
          <w:p w14:paraId="071AE167">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m</w:t>
            </w:r>
            <w:r>
              <w:rPr>
                <w:rFonts w:ascii="Times New Roman" w:hAnsi="Times New Roman" w:eastAsia="仿宋_GB2312"/>
                <w:color w:val="auto"/>
                <w:sz w:val="24"/>
                <w:vertAlign w:val="superscript"/>
              </w:rPr>
              <w:t>3</w:t>
            </w:r>
            <w:r>
              <w:rPr>
                <w:rFonts w:ascii="Times New Roman" w:hAnsi="Times New Roman" w:eastAsia="仿宋_GB2312"/>
                <w:color w:val="auto"/>
                <w:sz w:val="24"/>
              </w:rPr>
              <w:t>/t</w:t>
            </w:r>
          </w:p>
        </w:tc>
        <w:tc>
          <w:tcPr>
            <w:tcW w:w="1481" w:type="dxa"/>
            <w:tcBorders>
              <w:top w:val="single" w:color="auto" w:sz="4" w:space="0"/>
              <w:left w:val="single" w:color="auto" w:sz="4" w:space="0"/>
              <w:bottom w:val="single" w:color="auto" w:sz="4" w:space="0"/>
              <w:right w:val="single" w:color="auto" w:sz="4" w:space="0"/>
            </w:tcBorders>
            <w:vAlign w:val="center"/>
          </w:tcPr>
          <w:p w14:paraId="37673B59">
            <w:pPr>
              <w:adjustRightInd w:val="0"/>
              <w:snapToGrid w:val="0"/>
              <w:jc w:val="center"/>
              <w:rPr>
                <w:rFonts w:hint="eastAsia" w:ascii="Times New Roman" w:hAnsi="Times New Roman" w:eastAsia="仿宋_GB2312"/>
                <w:color w:val="auto"/>
                <w:sz w:val="24"/>
                <w:lang w:eastAsia="zh-CN"/>
              </w:rPr>
            </w:pPr>
            <w:r>
              <w:rPr>
                <w:rFonts w:ascii="Times New Roman" w:hAnsi="Times New Roman" w:eastAsia="仿宋_GB2312"/>
                <w:color w:val="auto"/>
                <w:sz w:val="24"/>
              </w:rPr>
              <w:t>≤1</w:t>
            </w:r>
            <w:r>
              <w:rPr>
                <w:rFonts w:hint="eastAsia" w:eastAsia="仿宋_GB2312"/>
                <w:color w:val="auto"/>
                <w:sz w:val="24"/>
                <w:lang w:val="en-US" w:eastAsia="zh-CN"/>
              </w:rPr>
              <w:t>5</w:t>
            </w:r>
          </w:p>
        </w:tc>
        <w:tc>
          <w:tcPr>
            <w:tcW w:w="2931" w:type="dxa"/>
            <w:tcBorders>
              <w:top w:val="single" w:color="auto" w:sz="4" w:space="0"/>
              <w:left w:val="single" w:color="auto" w:sz="4" w:space="0"/>
              <w:bottom w:val="single" w:color="auto" w:sz="4" w:space="0"/>
              <w:right w:val="single" w:color="auto" w:sz="4" w:space="0"/>
            </w:tcBorders>
            <w:vAlign w:val="center"/>
          </w:tcPr>
          <w:p w14:paraId="7D57584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45C6B90">
            <w:pPr>
              <w:rPr>
                <w:rFonts w:ascii="Times New Roman" w:hAnsi="Times New Roman" w:eastAsia="仿宋_GB2312"/>
                <w:color w:val="auto"/>
                <w:sz w:val="24"/>
              </w:rPr>
            </w:pPr>
          </w:p>
        </w:tc>
      </w:tr>
      <w:tr w14:paraId="710A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1774BF6">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28645F19">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46D0BB6B">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765FEA85">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7949A101">
            <w:pPr>
              <w:adjustRightInd w:val="0"/>
              <w:snapToGrid w:val="0"/>
              <w:jc w:val="center"/>
              <w:rPr>
                <w:rFonts w:hint="eastAsia" w:ascii="Times New Roman" w:hAnsi="Times New Roman" w:eastAsia="仿宋_GB2312"/>
                <w:color w:val="auto"/>
                <w:sz w:val="24"/>
                <w:lang w:eastAsia="zh-CN"/>
              </w:rPr>
            </w:pPr>
            <w:r>
              <w:rPr>
                <w:rFonts w:hint="eastAsia" w:eastAsia="仿宋_GB2312"/>
                <w:color w:val="auto"/>
                <w:sz w:val="24"/>
                <w:lang w:eastAsia="zh-CN"/>
              </w:rPr>
              <w:t>未涂布印刷书写纸</w:t>
            </w:r>
          </w:p>
        </w:tc>
        <w:tc>
          <w:tcPr>
            <w:tcW w:w="734" w:type="dxa"/>
            <w:vMerge w:val="continue"/>
            <w:tcBorders>
              <w:left w:val="single" w:color="auto" w:sz="4" w:space="0"/>
              <w:right w:val="single" w:color="auto" w:sz="4" w:space="0"/>
            </w:tcBorders>
            <w:vAlign w:val="center"/>
          </w:tcPr>
          <w:p w14:paraId="094FEE78">
            <w:pPr>
              <w:adjustRightInd w:val="0"/>
              <w:snapToGrid w:val="0"/>
              <w:jc w:val="center"/>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5F073ADB">
            <w:pPr>
              <w:adjustRightInd w:val="0"/>
              <w:snapToGrid w:val="0"/>
              <w:jc w:val="center"/>
              <w:rPr>
                <w:rFonts w:hint="default" w:ascii="Times New Roman" w:hAnsi="Times New Roman" w:eastAsia="仿宋_GB2312"/>
                <w:color w:val="auto"/>
                <w:sz w:val="24"/>
                <w:lang w:val="en-US" w:eastAsia="zh-CN"/>
              </w:rPr>
            </w:pPr>
            <w:r>
              <w:rPr>
                <w:rFonts w:ascii="Times New Roman" w:hAnsi="Times New Roman" w:eastAsia="仿宋_GB2312"/>
                <w:color w:val="auto"/>
                <w:sz w:val="24"/>
              </w:rPr>
              <w:t>≤</w:t>
            </w:r>
            <w:r>
              <w:rPr>
                <w:rFonts w:hint="eastAsia" w:eastAsia="仿宋_GB2312"/>
                <w:color w:val="auto"/>
                <w:sz w:val="24"/>
                <w:lang w:val="en-US" w:eastAsia="zh-CN"/>
              </w:rPr>
              <w:t>20</w:t>
            </w:r>
          </w:p>
        </w:tc>
        <w:tc>
          <w:tcPr>
            <w:tcW w:w="2931" w:type="dxa"/>
            <w:tcBorders>
              <w:top w:val="single" w:color="auto" w:sz="4" w:space="0"/>
              <w:left w:val="single" w:color="auto" w:sz="4" w:space="0"/>
              <w:bottom w:val="single" w:color="auto" w:sz="4" w:space="0"/>
              <w:right w:val="single" w:color="auto" w:sz="4" w:space="0"/>
            </w:tcBorders>
            <w:vAlign w:val="center"/>
          </w:tcPr>
          <w:p w14:paraId="3B6E186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290C5A05">
            <w:pPr>
              <w:rPr>
                <w:rFonts w:ascii="Times New Roman" w:hAnsi="Times New Roman" w:eastAsia="仿宋_GB2312"/>
                <w:color w:val="auto"/>
                <w:sz w:val="24"/>
              </w:rPr>
            </w:pPr>
          </w:p>
        </w:tc>
      </w:tr>
      <w:tr w14:paraId="721F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52C2D198">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31C8EDC0">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796375A0">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30416A35">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45A3AEC2">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生活用纸</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578F650C">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6141ECDF">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14</w:t>
            </w:r>
          </w:p>
        </w:tc>
        <w:tc>
          <w:tcPr>
            <w:tcW w:w="2931" w:type="dxa"/>
            <w:tcBorders>
              <w:top w:val="single" w:color="auto" w:sz="4" w:space="0"/>
              <w:left w:val="single" w:color="auto" w:sz="4" w:space="0"/>
              <w:bottom w:val="single" w:color="auto" w:sz="4" w:space="0"/>
              <w:right w:val="single" w:color="auto" w:sz="4" w:space="0"/>
            </w:tcBorders>
            <w:vAlign w:val="center"/>
          </w:tcPr>
          <w:p w14:paraId="5B908F8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6C2AD388">
            <w:pPr>
              <w:rPr>
                <w:rFonts w:ascii="Times New Roman" w:hAnsi="Times New Roman" w:eastAsia="仿宋_GB2312"/>
                <w:color w:val="auto"/>
                <w:sz w:val="24"/>
              </w:rPr>
            </w:pPr>
          </w:p>
        </w:tc>
      </w:tr>
      <w:tr w14:paraId="39AC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3422B2E7">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130DEB12">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0A2A30C3">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bottom w:val="single" w:color="auto" w:sz="4" w:space="0"/>
              <w:right w:val="single" w:color="auto" w:sz="4" w:space="0"/>
            </w:tcBorders>
            <w:vAlign w:val="center"/>
          </w:tcPr>
          <w:p w14:paraId="1800755E">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05613DB0">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包装用纸</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68A25EAF">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58A5902D">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≤20</w:t>
            </w:r>
          </w:p>
        </w:tc>
        <w:tc>
          <w:tcPr>
            <w:tcW w:w="2931" w:type="dxa"/>
            <w:tcBorders>
              <w:top w:val="single" w:color="auto" w:sz="4" w:space="0"/>
              <w:left w:val="single" w:color="auto" w:sz="4" w:space="0"/>
              <w:bottom w:val="single" w:color="auto" w:sz="4" w:space="0"/>
              <w:right w:val="single" w:color="auto" w:sz="4" w:space="0"/>
            </w:tcBorders>
            <w:vAlign w:val="center"/>
          </w:tcPr>
          <w:p w14:paraId="10F3410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78C43B4B">
            <w:pPr>
              <w:rPr>
                <w:rFonts w:ascii="Times New Roman" w:hAnsi="Times New Roman" w:eastAsia="仿宋_GB2312"/>
                <w:color w:val="auto"/>
                <w:sz w:val="24"/>
              </w:rPr>
            </w:pPr>
          </w:p>
        </w:tc>
      </w:tr>
      <w:tr w14:paraId="6433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38336409">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4E999A4C">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40778CF7">
            <w:pPr>
              <w:widowControl/>
              <w:adjustRightInd w:val="0"/>
              <w:snapToGrid w:val="0"/>
              <w:jc w:val="center"/>
              <w:rPr>
                <w:rFonts w:ascii="Times New Roman" w:hAnsi="Times New Roman" w:eastAsia="仿宋_GB2312"/>
                <w:color w:val="auto"/>
                <w:sz w:val="24"/>
              </w:rPr>
            </w:pPr>
          </w:p>
        </w:tc>
        <w:tc>
          <w:tcPr>
            <w:tcW w:w="834" w:type="dxa"/>
            <w:vMerge w:val="restart"/>
            <w:tcBorders>
              <w:top w:val="single" w:color="auto" w:sz="4" w:space="0"/>
              <w:left w:val="single" w:color="auto" w:sz="4" w:space="0"/>
              <w:right w:val="single" w:color="auto" w:sz="4" w:space="0"/>
            </w:tcBorders>
            <w:vAlign w:val="center"/>
          </w:tcPr>
          <w:p w14:paraId="6B449356">
            <w:pPr>
              <w:widowControl/>
              <w:adjustRightInd w:val="0"/>
              <w:snapToGrid w:val="0"/>
              <w:jc w:val="center"/>
              <w:rPr>
                <w:rFonts w:hint="eastAsia" w:ascii="Times New Roman" w:hAnsi="Times New Roman" w:eastAsia="仿宋_GB2312"/>
                <w:color w:val="auto"/>
                <w:sz w:val="24"/>
                <w:lang w:eastAsia="zh-CN"/>
              </w:rPr>
            </w:pPr>
            <w:r>
              <w:rPr>
                <w:rFonts w:hint="eastAsia" w:eastAsia="仿宋_GB2312"/>
                <w:color w:val="auto"/>
                <w:sz w:val="24"/>
                <w:lang w:eastAsia="zh-CN"/>
              </w:rPr>
              <w:t>纸板</w:t>
            </w:r>
          </w:p>
        </w:tc>
        <w:tc>
          <w:tcPr>
            <w:tcW w:w="2416" w:type="dxa"/>
            <w:tcBorders>
              <w:top w:val="single" w:color="auto" w:sz="4" w:space="0"/>
              <w:left w:val="single" w:color="auto" w:sz="4" w:space="0"/>
              <w:bottom w:val="single" w:color="auto" w:sz="4" w:space="0"/>
              <w:right w:val="single" w:color="auto" w:sz="4" w:space="0"/>
            </w:tcBorders>
            <w:vAlign w:val="center"/>
          </w:tcPr>
          <w:p w14:paraId="128317B6">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白纸板</w:t>
            </w:r>
          </w:p>
        </w:tc>
        <w:tc>
          <w:tcPr>
            <w:tcW w:w="734" w:type="dxa"/>
            <w:vMerge w:val="restart"/>
            <w:tcBorders>
              <w:top w:val="single" w:color="auto" w:sz="4" w:space="0"/>
              <w:left w:val="single" w:color="auto" w:sz="4" w:space="0"/>
              <w:right w:val="single" w:color="auto" w:sz="4" w:space="0"/>
            </w:tcBorders>
            <w:vAlign w:val="center"/>
          </w:tcPr>
          <w:p w14:paraId="489020C5">
            <w:pPr>
              <w:widowControl/>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m</w:t>
            </w:r>
            <w:r>
              <w:rPr>
                <w:rFonts w:ascii="Times New Roman" w:hAnsi="Times New Roman" w:eastAsia="仿宋_GB2312"/>
                <w:color w:val="auto"/>
                <w:sz w:val="24"/>
                <w:vertAlign w:val="superscript"/>
              </w:rPr>
              <w:t>3</w:t>
            </w:r>
            <w:r>
              <w:rPr>
                <w:rFonts w:ascii="Times New Roman" w:hAnsi="Times New Roman" w:eastAsia="仿宋_GB2312"/>
                <w:color w:val="auto"/>
                <w:sz w:val="24"/>
              </w:rPr>
              <w:t>/t</w:t>
            </w:r>
          </w:p>
        </w:tc>
        <w:tc>
          <w:tcPr>
            <w:tcW w:w="1481" w:type="dxa"/>
            <w:tcBorders>
              <w:top w:val="single" w:color="auto" w:sz="4" w:space="0"/>
              <w:left w:val="single" w:color="auto" w:sz="4" w:space="0"/>
              <w:bottom w:val="single" w:color="auto" w:sz="4" w:space="0"/>
              <w:right w:val="single" w:color="auto" w:sz="4" w:space="0"/>
            </w:tcBorders>
            <w:vAlign w:val="center"/>
          </w:tcPr>
          <w:p w14:paraId="6300DBDC">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20</w:t>
            </w:r>
          </w:p>
        </w:tc>
        <w:tc>
          <w:tcPr>
            <w:tcW w:w="2931" w:type="dxa"/>
            <w:tcBorders>
              <w:top w:val="single" w:color="auto" w:sz="4" w:space="0"/>
              <w:left w:val="single" w:color="auto" w:sz="4" w:space="0"/>
              <w:bottom w:val="single" w:color="auto" w:sz="4" w:space="0"/>
              <w:right w:val="single" w:color="auto" w:sz="4" w:space="0"/>
            </w:tcBorders>
            <w:vAlign w:val="center"/>
          </w:tcPr>
          <w:p w14:paraId="3EEA1B9A">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336026FB">
            <w:pPr>
              <w:rPr>
                <w:rFonts w:ascii="Times New Roman" w:hAnsi="Times New Roman" w:eastAsia="仿宋_GB2312"/>
                <w:color w:val="auto"/>
                <w:sz w:val="24"/>
              </w:rPr>
            </w:pPr>
          </w:p>
        </w:tc>
      </w:tr>
      <w:tr w14:paraId="27BA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5E6A2B94">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1EAD7134">
            <w:pPr>
              <w:rPr>
                <w:rFonts w:ascii="Times New Roman" w:hAnsi="Times New Roman" w:eastAsia="仿宋_GB2312"/>
                <w:color w:val="auto"/>
                <w:sz w:val="24"/>
              </w:rPr>
            </w:pPr>
          </w:p>
        </w:tc>
        <w:tc>
          <w:tcPr>
            <w:tcW w:w="1066" w:type="dxa"/>
            <w:vMerge w:val="continue"/>
            <w:tcBorders>
              <w:left w:val="single" w:color="auto" w:sz="4" w:space="0"/>
              <w:right w:val="single" w:color="auto" w:sz="4" w:space="0"/>
            </w:tcBorders>
            <w:vAlign w:val="center"/>
          </w:tcPr>
          <w:p w14:paraId="7F4C65D5">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right w:val="single" w:color="auto" w:sz="4" w:space="0"/>
            </w:tcBorders>
            <w:vAlign w:val="center"/>
          </w:tcPr>
          <w:p w14:paraId="3375C150">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726BBA56">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箱纸板</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45B48DD9">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307E9EEC">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15</w:t>
            </w:r>
          </w:p>
        </w:tc>
        <w:tc>
          <w:tcPr>
            <w:tcW w:w="2931" w:type="dxa"/>
            <w:tcBorders>
              <w:top w:val="single" w:color="auto" w:sz="4" w:space="0"/>
              <w:left w:val="single" w:color="auto" w:sz="4" w:space="0"/>
              <w:bottom w:val="single" w:color="auto" w:sz="4" w:space="0"/>
              <w:right w:val="single" w:color="auto" w:sz="4" w:space="0"/>
            </w:tcBorders>
            <w:vAlign w:val="center"/>
          </w:tcPr>
          <w:p w14:paraId="7B7ED255">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54C61CBD">
            <w:pPr>
              <w:rPr>
                <w:rFonts w:ascii="Times New Roman" w:hAnsi="Times New Roman" w:eastAsia="仿宋_GB2312"/>
                <w:color w:val="auto"/>
                <w:sz w:val="24"/>
              </w:rPr>
            </w:pPr>
          </w:p>
        </w:tc>
      </w:tr>
      <w:tr w14:paraId="521F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00C99021">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bottom w:val="single" w:color="auto" w:sz="4" w:space="0"/>
              <w:right w:val="single" w:color="auto" w:sz="4" w:space="0"/>
            </w:tcBorders>
            <w:vAlign w:val="center"/>
          </w:tcPr>
          <w:p w14:paraId="2BA15468">
            <w:pPr>
              <w:rPr>
                <w:rFonts w:ascii="Times New Roman" w:hAnsi="Times New Roman" w:eastAsia="仿宋_GB2312"/>
                <w:color w:val="auto"/>
                <w:sz w:val="24"/>
              </w:rPr>
            </w:pPr>
          </w:p>
        </w:tc>
        <w:tc>
          <w:tcPr>
            <w:tcW w:w="1066" w:type="dxa"/>
            <w:vMerge w:val="continue"/>
            <w:tcBorders>
              <w:left w:val="single" w:color="auto" w:sz="4" w:space="0"/>
              <w:bottom w:val="single" w:color="auto" w:sz="4" w:space="0"/>
              <w:right w:val="single" w:color="auto" w:sz="4" w:space="0"/>
            </w:tcBorders>
            <w:vAlign w:val="center"/>
          </w:tcPr>
          <w:p w14:paraId="322BBF25">
            <w:pPr>
              <w:widowControl/>
              <w:adjustRightInd w:val="0"/>
              <w:snapToGrid w:val="0"/>
              <w:jc w:val="center"/>
              <w:rPr>
                <w:rFonts w:ascii="Times New Roman" w:hAnsi="Times New Roman" w:eastAsia="仿宋_GB2312"/>
                <w:color w:val="auto"/>
                <w:sz w:val="24"/>
              </w:rPr>
            </w:pPr>
          </w:p>
        </w:tc>
        <w:tc>
          <w:tcPr>
            <w:tcW w:w="834" w:type="dxa"/>
            <w:vMerge w:val="continue"/>
            <w:tcBorders>
              <w:left w:val="single" w:color="auto" w:sz="4" w:space="0"/>
              <w:bottom w:val="single" w:color="auto" w:sz="4" w:space="0"/>
              <w:right w:val="single" w:color="auto" w:sz="4" w:space="0"/>
            </w:tcBorders>
            <w:vAlign w:val="center"/>
          </w:tcPr>
          <w:p w14:paraId="5D75DA76">
            <w:pPr>
              <w:widowControl/>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25C12E36">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瓦楞原纸</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211C7766">
            <w:pPr>
              <w:widowControl/>
              <w:adjustRightInd w:val="0"/>
              <w:snapToGrid w:val="0"/>
              <w:jc w:val="left"/>
              <w:rPr>
                <w:rFonts w:ascii="Times New Roman" w:hAnsi="Times New Roman" w:eastAsia="仿宋_GB2312"/>
                <w:color w:val="auto"/>
                <w:sz w:val="24"/>
              </w:rPr>
            </w:pPr>
          </w:p>
        </w:tc>
        <w:tc>
          <w:tcPr>
            <w:tcW w:w="1481" w:type="dxa"/>
            <w:tcBorders>
              <w:top w:val="single" w:color="auto" w:sz="4" w:space="0"/>
              <w:left w:val="single" w:color="auto" w:sz="4" w:space="0"/>
              <w:bottom w:val="single" w:color="auto" w:sz="4" w:space="0"/>
              <w:right w:val="single" w:color="auto" w:sz="4" w:space="0"/>
            </w:tcBorders>
            <w:vAlign w:val="center"/>
          </w:tcPr>
          <w:p w14:paraId="18325DF3">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12</w:t>
            </w:r>
          </w:p>
        </w:tc>
        <w:tc>
          <w:tcPr>
            <w:tcW w:w="2931" w:type="dxa"/>
            <w:tcBorders>
              <w:top w:val="single" w:color="auto" w:sz="4" w:space="0"/>
              <w:left w:val="single" w:color="auto" w:sz="4" w:space="0"/>
              <w:bottom w:val="single" w:color="auto" w:sz="4" w:space="0"/>
              <w:right w:val="single" w:color="auto" w:sz="4" w:space="0"/>
            </w:tcBorders>
            <w:vAlign w:val="center"/>
          </w:tcPr>
          <w:p w14:paraId="36C968E1">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7604C03">
            <w:pPr>
              <w:rPr>
                <w:rFonts w:ascii="Times New Roman" w:hAnsi="Times New Roman" w:eastAsia="仿宋_GB2312"/>
                <w:color w:val="auto"/>
                <w:sz w:val="24"/>
              </w:rPr>
            </w:pPr>
          </w:p>
        </w:tc>
      </w:tr>
      <w:tr w14:paraId="104A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restart"/>
            <w:tcBorders>
              <w:top w:val="single" w:color="auto" w:sz="4" w:space="0"/>
              <w:left w:val="single" w:color="auto" w:sz="4" w:space="0"/>
              <w:right w:val="single" w:color="auto" w:sz="4" w:space="0"/>
            </w:tcBorders>
            <w:vAlign w:val="center"/>
          </w:tcPr>
          <w:p w14:paraId="75A3DFE6">
            <w:pPr>
              <w:adjustRightInd w:val="0"/>
              <w:snapToGrid w:val="0"/>
              <w:jc w:val="center"/>
              <w:rPr>
                <w:rFonts w:hint="eastAsia" w:ascii="Times New Roman" w:hAnsi="Times New Roman" w:eastAsia="仿宋_GB2312"/>
                <w:color w:val="auto"/>
                <w:sz w:val="24"/>
              </w:rPr>
            </w:pPr>
            <w:r>
              <w:rPr>
                <w:rFonts w:hint="eastAsia" w:ascii="Times New Roman" w:hAnsi="Times New Roman" w:eastAsia="仿宋_GB2312"/>
                <w:color w:val="auto"/>
                <w:sz w:val="24"/>
              </w:rPr>
              <w:t>2</w:t>
            </w:r>
          </w:p>
        </w:tc>
        <w:tc>
          <w:tcPr>
            <w:tcW w:w="1482" w:type="dxa"/>
            <w:vMerge w:val="restart"/>
            <w:tcBorders>
              <w:top w:val="single" w:color="auto" w:sz="4" w:space="0"/>
              <w:left w:val="single" w:color="auto" w:sz="4" w:space="0"/>
              <w:right w:val="single" w:color="auto" w:sz="4" w:space="0"/>
            </w:tcBorders>
            <w:vAlign w:val="center"/>
          </w:tcPr>
          <w:p w14:paraId="3559B675">
            <w:pPr>
              <w:adjustRightInd w:val="0"/>
              <w:snapToGrid w:val="0"/>
              <w:jc w:val="center"/>
              <w:rPr>
                <w:rFonts w:ascii="Times New Roman" w:hAnsi="Times New Roman" w:eastAsia="仿宋_GB2312"/>
                <w:color w:val="auto"/>
                <w:sz w:val="24"/>
              </w:rPr>
            </w:pPr>
            <w:r>
              <w:rPr>
                <w:rFonts w:hint="eastAsia" w:eastAsia="仿宋_GB2312"/>
                <w:color w:val="auto"/>
                <w:sz w:val="24"/>
                <w:lang w:eastAsia="zh-CN"/>
              </w:rPr>
              <w:t>重复利用</w:t>
            </w:r>
          </w:p>
        </w:tc>
        <w:tc>
          <w:tcPr>
            <w:tcW w:w="1900" w:type="dxa"/>
            <w:gridSpan w:val="2"/>
            <w:vMerge w:val="restart"/>
            <w:tcBorders>
              <w:top w:val="single" w:color="auto" w:sz="4" w:space="0"/>
              <w:left w:val="single" w:color="auto" w:sz="4" w:space="0"/>
              <w:right w:val="single" w:color="auto" w:sz="4" w:space="0"/>
            </w:tcBorders>
            <w:vAlign w:val="center"/>
          </w:tcPr>
          <w:p w14:paraId="675F2157">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重复利用率</w:t>
            </w:r>
          </w:p>
        </w:tc>
        <w:tc>
          <w:tcPr>
            <w:tcW w:w="2416" w:type="dxa"/>
            <w:tcBorders>
              <w:top w:val="single" w:color="auto" w:sz="4" w:space="0"/>
              <w:left w:val="single" w:color="auto" w:sz="4" w:space="0"/>
              <w:bottom w:val="single" w:color="auto" w:sz="4" w:space="0"/>
              <w:right w:val="single" w:color="auto" w:sz="4" w:space="0"/>
            </w:tcBorders>
            <w:vAlign w:val="center"/>
          </w:tcPr>
          <w:p w14:paraId="1232FD0D">
            <w:pPr>
              <w:adjustRightInd w:val="0"/>
              <w:snapToGrid w:val="0"/>
              <w:jc w:val="center"/>
              <w:rPr>
                <w:rFonts w:hint="eastAsia" w:ascii="Times New Roman" w:hAnsi="Times New Roman" w:eastAsia="仿宋_GB2312"/>
                <w:color w:val="auto"/>
                <w:sz w:val="24"/>
                <w:lang w:eastAsia="zh-CN"/>
              </w:rPr>
            </w:pPr>
            <w:r>
              <w:rPr>
                <w:rFonts w:ascii="Times New Roman" w:hAnsi="Times New Roman" w:eastAsia="仿宋_GB2312"/>
                <w:color w:val="auto"/>
                <w:sz w:val="24"/>
              </w:rPr>
              <w:t>纸浆</w:t>
            </w:r>
            <w:r>
              <w:rPr>
                <w:rFonts w:hint="eastAsia" w:eastAsia="仿宋_GB2312"/>
                <w:color w:val="auto"/>
                <w:sz w:val="24"/>
                <w:lang w:eastAsia="zh-CN"/>
              </w:rPr>
              <w:t>企业</w:t>
            </w:r>
          </w:p>
        </w:tc>
        <w:tc>
          <w:tcPr>
            <w:tcW w:w="734" w:type="dxa"/>
            <w:vMerge w:val="restart"/>
            <w:tcBorders>
              <w:top w:val="single" w:color="auto" w:sz="4" w:space="0"/>
              <w:left w:val="single" w:color="auto" w:sz="4" w:space="0"/>
              <w:bottom w:val="single" w:color="auto" w:sz="4" w:space="0"/>
              <w:right w:val="single" w:color="auto" w:sz="4" w:space="0"/>
            </w:tcBorders>
            <w:vAlign w:val="center"/>
          </w:tcPr>
          <w:p w14:paraId="3F8667D5">
            <w:pPr>
              <w:adjustRightInd w:val="0"/>
              <w:snapToGrid w:val="0"/>
              <w:jc w:val="center"/>
              <w:rPr>
                <w:rFonts w:ascii="Times New Roman" w:hAnsi="Times New Roman" w:eastAsia="仿宋_GB2312"/>
                <w:color w:val="auto"/>
                <w:sz w:val="24"/>
              </w:rPr>
            </w:pPr>
            <w:r>
              <w:rPr>
                <w:rFonts w:ascii="Times New Roman" w:hAnsi="Times New Roman" w:eastAsia="仿宋_GB2312"/>
                <w:color w:val="auto"/>
                <w:sz w:val="24"/>
              </w:rPr>
              <w:t>%</w:t>
            </w:r>
          </w:p>
        </w:tc>
        <w:tc>
          <w:tcPr>
            <w:tcW w:w="1481" w:type="dxa"/>
            <w:tcBorders>
              <w:top w:val="single" w:color="auto" w:sz="4" w:space="0"/>
              <w:left w:val="single" w:color="auto" w:sz="4" w:space="0"/>
              <w:bottom w:val="single" w:color="auto" w:sz="4" w:space="0"/>
              <w:right w:val="single" w:color="auto" w:sz="4" w:space="0"/>
            </w:tcBorders>
            <w:vAlign w:val="center"/>
          </w:tcPr>
          <w:p w14:paraId="269E8508">
            <w:pPr>
              <w:adjustRightInd w:val="0"/>
              <w:snapToGrid w:val="0"/>
              <w:jc w:val="center"/>
              <w:rPr>
                <w:rFonts w:hint="eastAsia" w:ascii="Times New Roman" w:hAnsi="Times New Roman" w:eastAsia="仿宋_GB2312"/>
                <w:color w:val="auto"/>
                <w:sz w:val="24"/>
                <w:lang w:val="en-US" w:eastAsia="zh-CN"/>
              </w:rPr>
            </w:pPr>
            <w:r>
              <w:rPr>
                <w:rFonts w:ascii="Times New Roman" w:hAnsi="Times New Roman" w:eastAsia="仿宋_GB2312"/>
                <w:color w:val="auto"/>
                <w:sz w:val="24"/>
              </w:rPr>
              <w:t>≥7</w:t>
            </w:r>
            <w:r>
              <w:rPr>
                <w:rFonts w:hint="eastAsia" w:eastAsia="仿宋_GB2312"/>
                <w:color w:val="auto"/>
                <w:sz w:val="24"/>
                <w:lang w:val="en-US" w:eastAsia="zh-CN"/>
              </w:rPr>
              <w:t>5</w:t>
            </w:r>
          </w:p>
        </w:tc>
        <w:tc>
          <w:tcPr>
            <w:tcW w:w="2931" w:type="dxa"/>
            <w:tcBorders>
              <w:top w:val="single" w:color="auto" w:sz="4" w:space="0"/>
              <w:left w:val="single" w:color="auto" w:sz="4" w:space="0"/>
              <w:bottom w:val="single" w:color="auto" w:sz="4" w:space="0"/>
              <w:right w:val="single" w:color="auto" w:sz="4" w:space="0"/>
            </w:tcBorders>
            <w:vAlign w:val="center"/>
          </w:tcPr>
          <w:p w14:paraId="78C80F1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3B410C5B">
            <w:pPr>
              <w:rPr>
                <w:rFonts w:ascii="Times New Roman" w:hAnsi="Times New Roman" w:eastAsia="仿宋_GB2312"/>
                <w:color w:val="auto"/>
                <w:sz w:val="24"/>
              </w:rPr>
            </w:pPr>
          </w:p>
        </w:tc>
      </w:tr>
      <w:tr w14:paraId="23D4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295F3120">
            <w:pPr>
              <w:adjustRightInd w:val="0"/>
              <w:snapToGrid w:val="0"/>
              <w:jc w:val="center"/>
              <w:rPr>
                <w:rFonts w:hint="eastAsia"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63E00D1A">
            <w:pPr>
              <w:rPr>
                <w:rFonts w:ascii="Times New Roman" w:hAnsi="Times New Roman" w:eastAsia="仿宋_GB2312"/>
                <w:color w:val="auto"/>
                <w:sz w:val="24"/>
              </w:rPr>
            </w:pPr>
          </w:p>
        </w:tc>
        <w:tc>
          <w:tcPr>
            <w:tcW w:w="1900" w:type="dxa"/>
            <w:gridSpan w:val="2"/>
            <w:vMerge w:val="continue"/>
            <w:tcBorders>
              <w:left w:val="single" w:color="auto" w:sz="4" w:space="0"/>
              <w:right w:val="single" w:color="auto" w:sz="4" w:space="0"/>
            </w:tcBorders>
            <w:vAlign w:val="center"/>
          </w:tcPr>
          <w:p w14:paraId="47BBDF61">
            <w:pPr>
              <w:adjustRightInd w:val="0"/>
              <w:snapToGrid w:val="0"/>
              <w:jc w:val="center"/>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04790386">
            <w:pPr>
              <w:adjustRightInd w:val="0"/>
              <w:snapToGrid w:val="0"/>
              <w:jc w:val="center"/>
              <w:rPr>
                <w:rFonts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纸及纸板</w:t>
            </w:r>
            <w:r>
              <w:rPr>
                <w:rFonts w:hint="eastAsia" w:eastAsia="仿宋_GB2312"/>
                <w:color w:val="auto"/>
                <w:sz w:val="24"/>
                <w:lang w:eastAsia="zh-CN"/>
              </w:rPr>
              <w:t>企业</w:t>
            </w:r>
          </w:p>
        </w:tc>
        <w:tc>
          <w:tcPr>
            <w:tcW w:w="734" w:type="dxa"/>
            <w:vMerge w:val="continue"/>
            <w:tcBorders>
              <w:left w:val="single" w:color="auto" w:sz="4" w:space="0"/>
              <w:right w:val="single" w:color="auto" w:sz="4" w:space="0"/>
            </w:tcBorders>
            <w:vAlign w:val="center"/>
          </w:tcPr>
          <w:p w14:paraId="6D560A1E">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6A84B812">
            <w:pPr>
              <w:adjustRightInd w:val="0"/>
              <w:snapToGrid w:val="0"/>
              <w:jc w:val="center"/>
              <w:rPr>
                <w:rFonts w:hint="eastAsia"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≥8</w:t>
            </w:r>
            <w:r>
              <w:rPr>
                <w:rFonts w:hint="eastAsia" w:eastAsia="仿宋_GB2312"/>
                <w:color w:val="auto"/>
                <w:sz w:val="24"/>
                <w:lang w:val="en-US" w:eastAsia="zh-CN"/>
              </w:rPr>
              <w:t>8</w:t>
            </w:r>
          </w:p>
        </w:tc>
        <w:tc>
          <w:tcPr>
            <w:tcW w:w="2931" w:type="dxa"/>
            <w:tcBorders>
              <w:top w:val="single" w:color="auto" w:sz="4" w:space="0"/>
              <w:left w:val="single" w:color="auto" w:sz="4" w:space="0"/>
              <w:bottom w:val="single" w:color="auto" w:sz="4" w:space="0"/>
              <w:right w:val="single" w:color="auto" w:sz="4" w:space="0"/>
            </w:tcBorders>
            <w:vAlign w:val="center"/>
          </w:tcPr>
          <w:p w14:paraId="4829F55F">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495C3FDB">
            <w:pPr>
              <w:rPr>
                <w:rFonts w:ascii="Times New Roman" w:hAnsi="Times New Roman" w:eastAsia="仿宋_GB2312"/>
                <w:color w:val="auto"/>
                <w:sz w:val="24"/>
              </w:rPr>
            </w:pPr>
          </w:p>
        </w:tc>
      </w:tr>
      <w:tr w14:paraId="57B0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4" w:type="dxa"/>
            <w:vMerge w:val="continue"/>
            <w:tcBorders>
              <w:left w:val="single" w:color="auto" w:sz="4" w:space="0"/>
              <w:right w:val="single" w:color="auto" w:sz="4" w:space="0"/>
            </w:tcBorders>
            <w:vAlign w:val="center"/>
          </w:tcPr>
          <w:p w14:paraId="479CD426">
            <w:pPr>
              <w:widowControl/>
              <w:adjustRightInd w:val="0"/>
              <w:snapToGrid w:val="0"/>
              <w:jc w:val="left"/>
              <w:rPr>
                <w:rFonts w:ascii="Times New Roman" w:hAnsi="Times New Roman" w:eastAsia="仿宋_GB2312"/>
                <w:color w:val="auto"/>
                <w:sz w:val="24"/>
              </w:rPr>
            </w:pPr>
          </w:p>
        </w:tc>
        <w:tc>
          <w:tcPr>
            <w:tcW w:w="1482" w:type="dxa"/>
            <w:vMerge w:val="continue"/>
            <w:tcBorders>
              <w:left w:val="single" w:color="auto" w:sz="4" w:space="0"/>
              <w:right w:val="single" w:color="auto" w:sz="4" w:space="0"/>
            </w:tcBorders>
            <w:vAlign w:val="center"/>
          </w:tcPr>
          <w:p w14:paraId="2272F298">
            <w:pPr>
              <w:rPr>
                <w:rFonts w:ascii="Times New Roman" w:hAnsi="Times New Roman" w:eastAsia="仿宋_GB2312"/>
                <w:color w:val="auto"/>
                <w:sz w:val="24"/>
              </w:rPr>
            </w:pPr>
          </w:p>
        </w:tc>
        <w:tc>
          <w:tcPr>
            <w:tcW w:w="1900" w:type="dxa"/>
            <w:gridSpan w:val="2"/>
            <w:vMerge w:val="continue"/>
            <w:tcBorders>
              <w:left w:val="single" w:color="auto" w:sz="4" w:space="0"/>
              <w:right w:val="single" w:color="auto" w:sz="4" w:space="0"/>
            </w:tcBorders>
            <w:vAlign w:val="center"/>
          </w:tcPr>
          <w:p w14:paraId="51640340">
            <w:pPr>
              <w:widowControl/>
              <w:adjustRightInd w:val="0"/>
              <w:snapToGrid w:val="0"/>
              <w:jc w:val="left"/>
              <w:rPr>
                <w:rFonts w:ascii="Times New Roman" w:hAnsi="Times New Roman" w:eastAsia="仿宋_GB2312"/>
                <w:color w:val="auto"/>
                <w:sz w:val="24"/>
              </w:rPr>
            </w:pPr>
          </w:p>
        </w:tc>
        <w:tc>
          <w:tcPr>
            <w:tcW w:w="2416" w:type="dxa"/>
            <w:tcBorders>
              <w:top w:val="single" w:color="auto" w:sz="4" w:space="0"/>
              <w:left w:val="single" w:color="auto" w:sz="4" w:space="0"/>
              <w:bottom w:val="single" w:color="auto" w:sz="4" w:space="0"/>
              <w:right w:val="single" w:color="auto" w:sz="4" w:space="0"/>
            </w:tcBorders>
            <w:vAlign w:val="center"/>
          </w:tcPr>
          <w:p w14:paraId="5A5E4D39">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hint="eastAsia" w:eastAsia="仿宋_GB2312"/>
                <w:color w:val="auto"/>
                <w:sz w:val="24"/>
                <w:lang w:eastAsia="zh-CN"/>
              </w:rPr>
              <w:t>浆</w:t>
            </w:r>
            <w:r>
              <w:rPr>
                <w:rFonts w:ascii="Times New Roman" w:hAnsi="Times New Roman" w:eastAsia="仿宋_GB2312"/>
                <w:color w:val="auto"/>
                <w:sz w:val="24"/>
              </w:rPr>
              <w:t>纸</w:t>
            </w:r>
            <w:r>
              <w:rPr>
                <w:rFonts w:hint="eastAsia" w:eastAsia="仿宋_GB2312"/>
                <w:color w:val="auto"/>
                <w:sz w:val="24"/>
                <w:lang w:eastAsia="zh-CN"/>
              </w:rPr>
              <w:t>联合企业</w:t>
            </w:r>
            <w:r>
              <w:rPr>
                <w:rFonts w:hint="eastAsia" w:eastAsia="仿宋_GB2312"/>
                <w:color w:val="auto"/>
                <w:sz w:val="24"/>
                <w:vertAlign w:val="superscript"/>
                <w:lang w:val="en-US" w:eastAsia="zh-CN"/>
              </w:rPr>
              <w:t>b</w:t>
            </w:r>
          </w:p>
        </w:tc>
        <w:tc>
          <w:tcPr>
            <w:tcW w:w="734" w:type="dxa"/>
            <w:vMerge w:val="continue"/>
            <w:tcBorders>
              <w:top w:val="single" w:color="auto" w:sz="4" w:space="0"/>
              <w:left w:val="single" w:color="auto" w:sz="4" w:space="0"/>
              <w:bottom w:val="single" w:color="auto" w:sz="4" w:space="0"/>
              <w:right w:val="single" w:color="auto" w:sz="4" w:space="0"/>
            </w:tcBorders>
            <w:vAlign w:val="center"/>
          </w:tcPr>
          <w:p w14:paraId="48E9BE76">
            <w:pPr>
              <w:widowControl/>
              <w:adjustRightInd w:val="0"/>
              <w:snapToGrid w:val="0"/>
              <w:jc w:val="left"/>
              <w:rPr>
                <w:rFonts w:ascii="Times New Roman" w:hAnsi="Times New Roman" w:eastAsia="仿宋_GB2312" w:cs="Times New Roman"/>
                <w:color w:val="auto"/>
                <w:kern w:val="2"/>
                <w:sz w:val="24"/>
                <w:szCs w:val="22"/>
                <w:lang w:val="en-US" w:eastAsia="zh-CN" w:bidi="ar-SA"/>
              </w:rPr>
            </w:pPr>
          </w:p>
        </w:tc>
        <w:tc>
          <w:tcPr>
            <w:tcW w:w="1481" w:type="dxa"/>
            <w:tcBorders>
              <w:top w:val="single" w:color="auto" w:sz="4" w:space="0"/>
              <w:left w:val="single" w:color="auto" w:sz="4" w:space="0"/>
              <w:bottom w:val="single" w:color="auto" w:sz="4" w:space="0"/>
              <w:right w:val="single" w:color="auto" w:sz="4" w:space="0"/>
            </w:tcBorders>
            <w:vAlign w:val="center"/>
          </w:tcPr>
          <w:p w14:paraId="7217C35C">
            <w:pPr>
              <w:adjustRightInd w:val="0"/>
              <w:snapToGrid w:val="0"/>
              <w:jc w:val="center"/>
              <w:rPr>
                <w:rFonts w:hint="default" w:ascii="Times New Roman" w:hAnsi="Times New Roman" w:eastAsia="仿宋_GB2312" w:cs="Times New Roman"/>
                <w:color w:val="auto"/>
                <w:kern w:val="2"/>
                <w:sz w:val="24"/>
                <w:szCs w:val="22"/>
                <w:lang w:val="en-US" w:eastAsia="zh-CN" w:bidi="ar-SA"/>
              </w:rPr>
            </w:pPr>
            <w:r>
              <w:rPr>
                <w:rFonts w:ascii="Times New Roman" w:hAnsi="Times New Roman" w:eastAsia="仿宋_GB2312"/>
                <w:color w:val="auto"/>
                <w:sz w:val="24"/>
              </w:rPr>
              <w:t>≥</w:t>
            </w:r>
            <w:r>
              <w:rPr>
                <w:rFonts w:hint="eastAsia" w:eastAsia="仿宋_GB2312"/>
                <w:color w:val="auto"/>
                <w:sz w:val="24"/>
                <w:lang w:val="en-US" w:eastAsia="zh-CN"/>
              </w:rPr>
              <w:t>90</w:t>
            </w:r>
          </w:p>
        </w:tc>
        <w:tc>
          <w:tcPr>
            <w:tcW w:w="2931" w:type="dxa"/>
            <w:tcBorders>
              <w:top w:val="single" w:color="auto" w:sz="4" w:space="0"/>
              <w:left w:val="single" w:color="auto" w:sz="4" w:space="0"/>
              <w:bottom w:val="single" w:color="auto" w:sz="4" w:space="0"/>
              <w:right w:val="single" w:color="auto" w:sz="4" w:space="0"/>
            </w:tcBorders>
            <w:vAlign w:val="center"/>
          </w:tcPr>
          <w:p w14:paraId="6651B897">
            <w:pPr>
              <w:rPr>
                <w:rFonts w:ascii="Times New Roman" w:hAnsi="Times New Roman" w:eastAsia="仿宋_GB2312"/>
                <w:color w:val="auto"/>
                <w:sz w:val="24"/>
              </w:rPr>
            </w:pPr>
          </w:p>
        </w:tc>
        <w:tc>
          <w:tcPr>
            <w:tcW w:w="1778" w:type="dxa"/>
            <w:tcBorders>
              <w:top w:val="single" w:color="auto" w:sz="4" w:space="0"/>
              <w:left w:val="single" w:color="auto" w:sz="4" w:space="0"/>
              <w:bottom w:val="single" w:color="auto" w:sz="4" w:space="0"/>
              <w:right w:val="single" w:color="auto" w:sz="4" w:space="0"/>
            </w:tcBorders>
            <w:vAlign w:val="center"/>
          </w:tcPr>
          <w:p w14:paraId="24BAE2B1">
            <w:pPr>
              <w:rPr>
                <w:rFonts w:ascii="Times New Roman" w:hAnsi="Times New Roman" w:eastAsia="仿宋_GB2312"/>
                <w:color w:val="auto"/>
                <w:sz w:val="24"/>
              </w:rPr>
            </w:pPr>
          </w:p>
        </w:tc>
      </w:tr>
      <w:tr w14:paraId="622F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016" w:type="dxa"/>
            <w:gridSpan w:val="9"/>
            <w:tcBorders>
              <w:left w:val="single" w:color="auto" w:sz="4" w:space="0"/>
              <w:bottom w:val="single" w:color="auto" w:sz="4" w:space="0"/>
              <w:right w:val="single" w:color="auto" w:sz="4" w:space="0"/>
            </w:tcBorders>
            <w:vAlign w:val="center"/>
          </w:tcPr>
          <w:p w14:paraId="1C6C90E3">
            <w:pPr>
              <w:adjustRightInd w:val="0"/>
              <w:snapToGrid w:val="0"/>
              <w:textAlignment w:val="baseline"/>
              <w:rPr>
                <w:rFonts w:hint="eastAsia" w:ascii="Times New Roman" w:hAnsi="Times New Roman" w:eastAsia="仿宋_GB2312"/>
                <w:color w:val="auto"/>
              </w:rPr>
            </w:pPr>
            <w:r>
              <w:rPr>
                <w:rFonts w:ascii="Times New Roman" w:hAnsi="Times New Roman" w:eastAsia="仿宋_GB2312"/>
                <w:szCs w:val="21"/>
              </w:rPr>
              <w:t>注：</w:t>
            </w:r>
            <w:r>
              <w:rPr>
                <w:rFonts w:hint="eastAsia" w:eastAsia="仿宋_GB2312"/>
                <w:szCs w:val="21"/>
                <w:lang w:val="en-US" w:eastAsia="zh-CN"/>
              </w:rPr>
              <w:t>1.</w:t>
            </w:r>
            <w:r>
              <w:rPr>
                <w:rFonts w:ascii="Times New Roman" w:hAnsi="Times New Roman" w:eastAsia="仿宋_GB2312"/>
                <w:szCs w:val="21"/>
              </w:rPr>
              <w:t>各</w:t>
            </w:r>
            <w:r>
              <w:rPr>
                <w:rFonts w:ascii="Times New Roman" w:hAnsi="Times New Roman" w:eastAsia="仿宋_GB2312"/>
                <w:color w:val="auto"/>
              </w:rPr>
              <w:t>参数计算方法参见GB/T 26927-20</w:t>
            </w:r>
            <w:r>
              <w:rPr>
                <w:rFonts w:hint="eastAsia" w:ascii="Times New Roman" w:hAnsi="Times New Roman" w:eastAsia="仿宋_GB2312"/>
                <w:color w:val="auto"/>
                <w:lang w:val="en-US" w:eastAsia="zh-CN"/>
              </w:rPr>
              <w:t>23</w:t>
            </w:r>
            <w:r>
              <w:rPr>
                <w:rFonts w:hint="eastAsia" w:eastAsia="仿宋_GB2312"/>
                <w:color w:val="auto"/>
                <w:lang w:val="en-US" w:eastAsia="zh-CN"/>
              </w:rPr>
              <w:t>《</w:t>
            </w:r>
            <w:r>
              <w:rPr>
                <w:rFonts w:ascii="Times New Roman" w:hAnsi="Times New Roman" w:eastAsia="仿宋_GB2312"/>
                <w:color w:val="auto"/>
              </w:rPr>
              <w:t>节水型企业 造纸行业</w:t>
            </w:r>
            <w:r>
              <w:rPr>
                <w:rFonts w:hint="eastAsia" w:eastAsia="仿宋_GB2312"/>
                <w:color w:val="auto"/>
                <w:lang w:eastAsia="zh-CN"/>
              </w:rPr>
              <w:t>》</w:t>
            </w:r>
            <w:r>
              <w:rPr>
                <w:rFonts w:hint="eastAsia" w:ascii="Times New Roman" w:hAnsi="Times New Roman" w:eastAsia="仿宋_GB2312"/>
                <w:color w:val="auto"/>
              </w:rPr>
              <w:t>。</w:t>
            </w:r>
          </w:p>
          <w:p w14:paraId="786C3C50">
            <w:pPr>
              <w:adjustRightInd w:val="0"/>
              <w:snapToGrid w:val="0"/>
              <w:ind w:firstLine="420" w:firstLineChars="200"/>
              <w:textAlignment w:val="baseline"/>
              <w:rPr>
                <w:rFonts w:hint="eastAsia" w:eastAsia="仿宋_GB2312"/>
                <w:color w:val="auto"/>
                <w:lang w:eastAsia="zh-CN"/>
              </w:rPr>
            </w:pPr>
            <w:r>
              <w:rPr>
                <w:rFonts w:hint="eastAsia" w:eastAsia="仿宋_GB2312"/>
                <w:color w:val="auto"/>
                <w:lang w:val="en-US" w:eastAsia="zh-CN"/>
              </w:rPr>
              <w:t>2.</w:t>
            </w:r>
            <w:r>
              <w:rPr>
                <w:rFonts w:ascii="Times New Roman" w:hAnsi="Times New Roman" w:eastAsia="仿宋_GB2312"/>
                <w:color w:val="auto"/>
              </w:rPr>
              <w:t>半化学本色木浆及半化学草浆按本色化学木浆执行</w:t>
            </w:r>
            <w:r>
              <w:rPr>
                <w:rFonts w:hint="eastAsia" w:eastAsia="仿宋_GB2312"/>
                <w:color w:val="auto"/>
                <w:lang w:eastAsia="zh-CN"/>
              </w:rPr>
              <w:t>。</w:t>
            </w:r>
          </w:p>
          <w:p w14:paraId="054E250F">
            <w:pPr>
              <w:adjustRightInd w:val="0"/>
              <w:snapToGrid w:val="0"/>
              <w:ind w:firstLine="420" w:firstLineChars="200"/>
              <w:textAlignment w:val="baseline"/>
              <w:rPr>
                <w:rFonts w:hint="eastAsia" w:eastAsia="仿宋_GB2312"/>
                <w:color w:val="auto"/>
                <w:lang w:eastAsia="zh-CN"/>
              </w:rPr>
            </w:pPr>
            <w:r>
              <w:rPr>
                <w:rFonts w:hint="eastAsia" w:eastAsia="仿宋_GB2312"/>
                <w:color w:val="auto"/>
                <w:lang w:val="en-US" w:eastAsia="zh-CN"/>
              </w:rPr>
              <w:t>3.</w:t>
            </w:r>
            <w:r>
              <w:rPr>
                <w:rFonts w:ascii="Times New Roman" w:hAnsi="Times New Roman" w:eastAsia="仿宋_GB2312"/>
                <w:color w:val="auto"/>
              </w:rPr>
              <w:t>机械木浆按化学机械木浆执行</w:t>
            </w:r>
            <w:r>
              <w:rPr>
                <w:rFonts w:hint="eastAsia" w:eastAsia="仿宋_GB2312"/>
                <w:color w:val="auto"/>
                <w:lang w:eastAsia="zh-CN"/>
              </w:rPr>
              <w:t>。</w:t>
            </w:r>
          </w:p>
          <w:p w14:paraId="571F11EA">
            <w:pPr>
              <w:adjustRightInd w:val="0"/>
              <w:snapToGrid w:val="0"/>
              <w:ind w:firstLine="420" w:firstLineChars="200"/>
              <w:textAlignment w:val="baseline"/>
              <w:rPr>
                <w:rFonts w:hint="eastAsia" w:eastAsia="仿宋_GB2312"/>
                <w:color w:val="auto"/>
                <w:lang w:eastAsia="zh-CN"/>
              </w:rPr>
            </w:pPr>
            <w:r>
              <w:rPr>
                <w:rFonts w:hint="eastAsia" w:eastAsia="仿宋_GB2312"/>
                <w:color w:val="auto"/>
                <w:lang w:val="en-US" w:eastAsia="zh-CN"/>
              </w:rPr>
              <w:t>4.</w:t>
            </w:r>
            <w:r>
              <w:rPr>
                <w:rFonts w:ascii="Times New Roman" w:hAnsi="Times New Roman" w:eastAsia="仿宋_GB2312"/>
                <w:color w:val="auto"/>
              </w:rPr>
              <w:t>经抄浆机生产浆板时，在本</w:t>
            </w:r>
            <w:r>
              <w:rPr>
                <w:rFonts w:hint="eastAsia" w:eastAsia="仿宋_GB2312"/>
                <w:color w:val="auto"/>
                <w:lang w:eastAsia="zh-CN"/>
              </w:rPr>
              <w:t>文件纸浆的技术指标基础上</w:t>
            </w:r>
            <w:r>
              <w:rPr>
                <w:rFonts w:ascii="Times New Roman" w:hAnsi="Times New Roman" w:eastAsia="仿宋_GB2312"/>
                <w:color w:val="auto"/>
              </w:rPr>
              <w:t>增加</w:t>
            </w:r>
            <w:r>
              <w:rPr>
                <w:rFonts w:hint="eastAsia" w:eastAsia="仿宋_GB2312"/>
                <w:color w:val="auto"/>
                <w:lang w:val="en-US" w:eastAsia="zh-CN"/>
              </w:rPr>
              <w:t>3</w:t>
            </w:r>
            <w:r>
              <w:rPr>
                <w:rFonts w:ascii="Times New Roman" w:hAnsi="Times New Roman" w:eastAsia="仿宋_GB2312"/>
                <w:color w:val="auto"/>
              </w:rPr>
              <w:t>m</w:t>
            </w:r>
            <w:r>
              <w:rPr>
                <w:rFonts w:ascii="Times New Roman" w:hAnsi="Times New Roman" w:eastAsia="仿宋_GB2312"/>
                <w:color w:val="auto"/>
                <w:vertAlign w:val="superscript"/>
              </w:rPr>
              <w:t>3</w:t>
            </w:r>
            <w:r>
              <w:rPr>
                <w:rFonts w:ascii="Times New Roman" w:hAnsi="Times New Roman" w:eastAsia="仿宋_GB2312"/>
                <w:color w:val="auto"/>
              </w:rPr>
              <w:t>/t</w:t>
            </w:r>
            <w:r>
              <w:rPr>
                <w:rFonts w:hint="eastAsia" w:eastAsia="仿宋_GB2312"/>
                <w:color w:val="auto"/>
                <w:lang w:eastAsia="zh-CN"/>
              </w:rPr>
              <w:t>。</w:t>
            </w:r>
          </w:p>
          <w:p w14:paraId="122480EA">
            <w:pPr>
              <w:adjustRightInd w:val="0"/>
              <w:snapToGrid w:val="0"/>
              <w:ind w:firstLine="420" w:firstLineChars="200"/>
              <w:textAlignment w:val="baseline"/>
              <w:rPr>
                <w:rFonts w:hint="eastAsia" w:eastAsia="仿宋_GB2312"/>
                <w:color w:val="auto"/>
                <w:lang w:eastAsia="zh-CN"/>
              </w:rPr>
            </w:pPr>
            <w:r>
              <w:rPr>
                <w:rFonts w:hint="eastAsia" w:eastAsia="仿宋_GB2312"/>
                <w:color w:val="auto"/>
                <w:lang w:val="en-US" w:eastAsia="zh-CN"/>
              </w:rPr>
              <w:t>5.</w:t>
            </w:r>
            <w:r>
              <w:rPr>
                <w:rFonts w:hint="eastAsia" w:eastAsia="仿宋_GB2312"/>
                <w:color w:val="auto"/>
                <w:lang w:eastAsia="zh-CN"/>
              </w:rPr>
              <w:t>增加涂布工艺时，与本表相关产品的指标保持一致。</w:t>
            </w:r>
          </w:p>
          <w:p w14:paraId="2D2353CF">
            <w:pPr>
              <w:adjustRightInd w:val="0"/>
              <w:snapToGrid w:val="0"/>
              <w:textAlignment w:val="baseline"/>
              <w:rPr>
                <w:rFonts w:hint="eastAsia" w:eastAsia="仿宋_GB2312"/>
                <w:color w:val="auto"/>
                <w:lang w:eastAsia="zh-CN"/>
              </w:rPr>
            </w:pPr>
            <w:r>
              <w:rPr>
                <w:rFonts w:hint="eastAsia" w:eastAsia="仿宋_GB2312"/>
                <w:color w:val="auto"/>
                <w:lang w:val="en-US" w:eastAsia="zh-CN"/>
              </w:rPr>
              <w:t xml:space="preserve">       </w:t>
            </w:r>
            <w:r>
              <w:rPr>
                <w:rFonts w:hint="eastAsia" w:eastAsia="仿宋_GB2312"/>
                <w:color w:val="auto"/>
                <w:lang w:eastAsia="zh-CN"/>
              </w:rPr>
              <w:t>纸浆的计量单位为吨风干浆（含水</w:t>
            </w:r>
            <w:r>
              <w:rPr>
                <w:rFonts w:hint="eastAsia" w:eastAsia="仿宋_GB2312"/>
                <w:color w:val="auto"/>
                <w:lang w:val="en-US" w:eastAsia="zh-CN"/>
              </w:rPr>
              <w:t>10%</w:t>
            </w:r>
            <w:r>
              <w:rPr>
                <w:rFonts w:hint="eastAsia" w:eastAsia="仿宋_GB2312"/>
                <w:color w:val="auto"/>
                <w:lang w:eastAsia="zh-CN"/>
              </w:rPr>
              <w:t>）。</w:t>
            </w:r>
          </w:p>
          <w:p w14:paraId="3486A157">
            <w:pPr>
              <w:adjustRightInd w:val="0"/>
              <w:snapToGrid w:val="0"/>
              <w:textAlignment w:val="baseline"/>
              <w:rPr>
                <w:rFonts w:hint="default" w:eastAsia="仿宋_GB2312"/>
                <w:color w:val="auto"/>
                <w:lang w:val="en-US" w:eastAsia="zh-CN"/>
              </w:rPr>
            </w:pPr>
            <w:r>
              <w:rPr>
                <w:rFonts w:hint="eastAsia" w:eastAsia="仿宋_GB2312"/>
                <w:color w:val="auto"/>
                <w:lang w:val="en-US" w:eastAsia="zh-CN"/>
              </w:rPr>
              <w:t xml:space="preserve">       </w:t>
            </w:r>
            <w:r>
              <w:rPr>
                <w:rFonts w:hint="eastAsia" w:eastAsia="仿宋_GB2312"/>
                <w:color w:val="auto"/>
                <w:vertAlign w:val="superscript"/>
                <w:lang w:val="en-US" w:eastAsia="zh-CN"/>
              </w:rPr>
              <w:t xml:space="preserve">a </w:t>
            </w:r>
            <w:r>
              <w:rPr>
                <w:rFonts w:hint="eastAsia" w:eastAsia="仿宋_GB2312"/>
                <w:color w:val="auto"/>
                <w:lang w:val="en-US" w:eastAsia="zh-CN"/>
              </w:rPr>
              <w:t>取水量计算范围按照</w:t>
            </w:r>
            <w:r>
              <w:rPr>
                <w:rFonts w:ascii="Times New Roman" w:hAnsi="Times New Roman" w:eastAsia="仿宋_GB2312"/>
                <w:color w:val="auto"/>
              </w:rPr>
              <w:t>GB/T</w:t>
            </w:r>
            <w:r>
              <w:rPr>
                <w:rFonts w:hint="eastAsia" w:eastAsia="仿宋_GB2312"/>
                <w:color w:val="auto"/>
                <w:lang w:val="en-US" w:eastAsia="zh-CN"/>
              </w:rPr>
              <w:t>18820的规定执行。</w:t>
            </w:r>
          </w:p>
          <w:p w14:paraId="1F225614">
            <w:pPr>
              <w:ind w:firstLine="630" w:firstLineChars="300"/>
              <w:rPr>
                <w:rFonts w:ascii="Times New Roman" w:hAnsi="Times New Roman" w:eastAsia="仿宋_GB2312"/>
                <w:color w:val="auto"/>
                <w:sz w:val="24"/>
              </w:rPr>
            </w:pPr>
            <w:r>
              <w:rPr>
                <w:rFonts w:hint="eastAsia" w:eastAsia="仿宋_GB2312"/>
                <w:color w:val="auto"/>
                <w:lang w:val="en-US" w:eastAsia="zh-CN"/>
              </w:rPr>
              <w:t xml:space="preserve"> </w:t>
            </w:r>
            <w:r>
              <w:rPr>
                <w:rFonts w:hint="eastAsia" w:eastAsia="仿宋_GB2312"/>
                <w:color w:val="auto"/>
                <w:vertAlign w:val="superscript"/>
                <w:lang w:val="en-US" w:eastAsia="zh-CN"/>
              </w:rPr>
              <w:t xml:space="preserve">b </w:t>
            </w:r>
            <w:r>
              <w:rPr>
                <w:rFonts w:hint="eastAsia" w:eastAsia="仿宋_GB2312"/>
                <w:color w:val="auto"/>
                <w:lang w:val="en-US" w:eastAsia="zh-CN"/>
              </w:rPr>
              <w:t>适用于同时进行纸浆、纸及纸板生产的企业。</w:t>
            </w:r>
          </w:p>
        </w:tc>
      </w:tr>
    </w:tbl>
    <w:p w14:paraId="5EBC75E5">
      <w:pPr>
        <w:adjustRightInd w:val="0"/>
        <w:snapToGrid w:val="0"/>
        <w:spacing w:line="360" w:lineRule="auto"/>
        <w:jc w:val="center"/>
        <w:textAlignment w:val="baseline"/>
        <w:rPr>
          <w:rFonts w:ascii="Times New Roman" w:hAnsi="Times New Roman" w:eastAsia="仿宋_GB2312"/>
          <w:bCs/>
          <w:color w:val="000000"/>
          <w:sz w:val="32"/>
          <w:szCs w:val="32"/>
        </w:rPr>
      </w:pPr>
    </w:p>
    <w:p w14:paraId="417291CE">
      <w:pPr>
        <w:spacing w:line="360" w:lineRule="auto"/>
        <w:ind w:firstLine="560" w:firstLineChars="200"/>
        <w:textAlignment w:val="baseline"/>
        <w:rPr>
          <w:rFonts w:ascii="Times New Roman" w:hAnsi="Times New Roman" w:eastAsia="仿宋_GB2312"/>
          <w:b w:val="0"/>
          <w:color w:val="000000"/>
          <w:sz w:val="28"/>
          <w:szCs w:val="28"/>
        </w:rPr>
        <w:sectPr>
          <w:headerReference r:id="rId20" w:type="default"/>
          <w:pgSz w:w="16838" w:h="11906" w:orient="landscape"/>
          <w:pgMar w:top="1800" w:right="1440" w:bottom="1800" w:left="1440" w:header="851" w:footer="992" w:gutter="0"/>
          <w:cols w:space="720" w:num="1"/>
          <w:docGrid w:type="lines" w:linePitch="312" w:charSpace="0"/>
        </w:sectPr>
      </w:pPr>
    </w:p>
    <w:p w14:paraId="39B7BC9B">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11</w:t>
      </w:r>
      <w:r>
        <w:rPr>
          <w:rFonts w:ascii="Times New Roman" w:hAnsi="Times New Roman" w:eastAsia="仿宋_GB2312"/>
          <w:bCs/>
          <w:color w:val="000000"/>
          <w:sz w:val="32"/>
          <w:szCs w:val="32"/>
        </w:rPr>
        <w:t xml:space="preserve"> 啤酒行业技术指标自评表</w:t>
      </w:r>
    </w:p>
    <w:tbl>
      <w:tblPr>
        <w:tblStyle w:val="1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1227"/>
        <w:gridCol w:w="2331"/>
        <w:gridCol w:w="1368"/>
        <w:gridCol w:w="2674"/>
        <w:gridCol w:w="2660"/>
        <w:gridCol w:w="2680"/>
      </w:tblGrid>
      <w:tr w14:paraId="2D6A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23" w:type="dxa"/>
            <w:vAlign w:val="center"/>
          </w:tcPr>
          <w:p w14:paraId="49A3CF8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27" w:type="dxa"/>
            <w:vAlign w:val="center"/>
          </w:tcPr>
          <w:p w14:paraId="133EB154">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2331" w:type="dxa"/>
            <w:vAlign w:val="center"/>
          </w:tcPr>
          <w:p w14:paraId="27B29DE1">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368" w:type="dxa"/>
            <w:vAlign w:val="center"/>
          </w:tcPr>
          <w:p w14:paraId="30C7B163">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2674" w:type="dxa"/>
            <w:vAlign w:val="center"/>
          </w:tcPr>
          <w:p w14:paraId="4F69BF70">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660" w:type="dxa"/>
            <w:vAlign w:val="center"/>
          </w:tcPr>
          <w:p w14:paraId="5DCEFEC4">
            <w:pPr>
              <w:jc w:val="center"/>
              <w:rPr>
                <w:rFonts w:hint="eastAsia" w:ascii="Times New Roman" w:hAnsi="Times New Roman" w:eastAsia="仿宋_GB2312"/>
                <w:b w:val="0"/>
                <w:bCs/>
                <w:sz w:val="24"/>
              </w:rPr>
            </w:pPr>
            <w:r>
              <w:rPr>
                <w:rFonts w:hint="eastAsia" w:ascii="Times New Roman" w:hAnsi="Times New Roman" w:eastAsia="仿宋_GB2312"/>
                <w:b w:val="0"/>
                <w:bCs/>
                <w:sz w:val="24"/>
              </w:rPr>
              <w:t>自评结果</w:t>
            </w:r>
          </w:p>
        </w:tc>
        <w:tc>
          <w:tcPr>
            <w:tcW w:w="2680" w:type="dxa"/>
            <w:vAlign w:val="center"/>
          </w:tcPr>
          <w:p w14:paraId="28D502DE">
            <w:pPr>
              <w:jc w:val="center"/>
              <w:rPr>
                <w:rFonts w:hint="eastAsia" w:ascii="Times New Roman" w:hAnsi="Times New Roman" w:eastAsia="仿宋_GB2312"/>
                <w:b w:val="0"/>
                <w:bCs/>
                <w:sz w:val="24"/>
              </w:rPr>
            </w:pPr>
            <w:r>
              <w:rPr>
                <w:rFonts w:hint="eastAsia" w:ascii="Times New Roman" w:hAnsi="Times New Roman" w:eastAsia="仿宋_GB2312"/>
                <w:b w:val="0"/>
                <w:bCs/>
                <w:sz w:val="24"/>
                <w:szCs w:val="24"/>
              </w:rPr>
              <w:t>证明材料索引</w:t>
            </w:r>
          </w:p>
        </w:tc>
      </w:tr>
      <w:tr w14:paraId="2E7E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23" w:type="dxa"/>
            <w:vAlign w:val="center"/>
          </w:tcPr>
          <w:p w14:paraId="2BFDEB62">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27" w:type="dxa"/>
            <w:vAlign w:val="center"/>
          </w:tcPr>
          <w:p w14:paraId="17CEE07D">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取水量</w:t>
            </w:r>
          </w:p>
        </w:tc>
        <w:tc>
          <w:tcPr>
            <w:tcW w:w="2331" w:type="dxa"/>
            <w:vAlign w:val="center"/>
          </w:tcPr>
          <w:p w14:paraId="30AFBFE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千升啤酒取水量</w:t>
            </w:r>
          </w:p>
        </w:tc>
        <w:tc>
          <w:tcPr>
            <w:tcW w:w="1368" w:type="dxa"/>
            <w:vAlign w:val="center"/>
          </w:tcPr>
          <w:p w14:paraId="44540B2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/kL</w:t>
            </w:r>
          </w:p>
        </w:tc>
        <w:tc>
          <w:tcPr>
            <w:tcW w:w="2674" w:type="dxa"/>
            <w:vAlign w:val="center"/>
          </w:tcPr>
          <w:p w14:paraId="1C499FD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≤4.0</w:t>
            </w:r>
          </w:p>
        </w:tc>
        <w:tc>
          <w:tcPr>
            <w:tcW w:w="2660" w:type="dxa"/>
            <w:vAlign w:val="center"/>
          </w:tcPr>
          <w:p w14:paraId="12539A86">
            <w:pPr>
              <w:adjustRightInd w:val="0"/>
              <w:snapToGrid w:val="0"/>
              <w:jc w:val="center"/>
              <w:rPr>
                <w:rFonts w:ascii="Times New Roman" w:hAnsi="Times New Roman" w:eastAsia="仿宋_GB2312"/>
                <w:sz w:val="24"/>
                <w:szCs w:val="24"/>
              </w:rPr>
            </w:pPr>
          </w:p>
        </w:tc>
        <w:tc>
          <w:tcPr>
            <w:tcW w:w="2680" w:type="dxa"/>
            <w:vAlign w:val="center"/>
          </w:tcPr>
          <w:p w14:paraId="64508DB8">
            <w:pPr>
              <w:adjustRightInd w:val="0"/>
              <w:snapToGrid w:val="0"/>
              <w:jc w:val="center"/>
              <w:rPr>
                <w:rFonts w:ascii="Times New Roman" w:hAnsi="Times New Roman" w:eastAsia="仿宋_GB2312"/>
                <w:sz w:val="24"/>
                <w:szCs w:val="24"/>
              </w:rPr>
            </w:pPr>
          </w:p>
        </w:tc>
      </w:tr>
      <w:tr w14:paraId="1D38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23" w:type="dxa"/>
            <w:vMerge w:val="restart"/>
            <w:vAlign w:val="center"/>
          </w:tcPr>
          <w:p w14:paraId="3198E400">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27" w:type="dxa"/>
            <w:vMerge w:val="restart"/>
            <w:vAlign w:val="center"/>
          </w:tcPr>
          <w:p w14:paraId="4800CDB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331" w:type="dxa"/>
            <w:vAlign w:val="center"/>
          </w:tcPr>
          <w:p w14:paraId="3BDF0A5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368" w:type="dxa"/>
            <w:vAlign w:val="center"/>
          </w:tcPr>
          <w:p w14:paraId="35C3E95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674" w:type="dxa"/>
            <w:vAlign w:val="center"/>
          </w:tcPr>
          <w:p w14:paraId="4951073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≥70</w:t>
            </w:r>
          </w:p>
        </w:tc>
        <w:tc>
          <w:tcPr>
            <w:tcW w:w="2660" w:type="dxa"/>
            <w:vAlign w:val="center"/>
          </w:tcPr>
          <w:p w14:paraId="3DB29A76">
            <w:pPr>
              <w:adjustRightInd w:val="0"/>
              <w:snapToGrid w:val="0"/>
              <w:jc w:val="center"/>
              <w:rPr>
                <w:rFonts w:ascii="Times New Roman" w:hAnsi="Times New Roman" w:eastAsia="仿宋_GB2312"/>
                <w:sz w:val="24"/>
                <w:szCs w:val="24"/>
              </w:rPr>
            </w:pPr>
          </w:p>
        </w:tc>
        <w:tc>
          <w:tcPr>
            <w:tcW w:w="2680" w:type="dxa"/>
            <w:vAlign w:val="center"/>
          </w:tcPr>
          <w:p w14:paraId="340C330A">
            <w:pPr>
              <w:adjustRightInd w:val="0"/>
              <w:snapToGrid w:val="0"/>
              <w:jc w:val="center"/>
              <w:rPr>
                <w:rFonts w:ascii="Times New Roman" w:hAnsi="Times New Roman" w:eastAsia="仿宋_GB2312"/>
                <w:sz w:val="24"/>
                <w:szCs w:val="24"/>
              </w:rPr>
            </w:pPr>
          </w:p>
        </w:tc>
      </w:tr>
      <w:tr w14:paraId="0E33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23" w:type="dxa"/>
            <w:vMerge w:val="continue"/>
            <w:vAlign w:val="center"/>
          </w:tcPr>
          <w:p w14:paraId="5BDCBD35">
            <w:pPr>
              <w:adjustRightInd w:val="0"/>
              <w:snapToGrid w:val="0"/>
              <w:jc w:val="center"/>
              <w:rPr>
                <w:rFonts w:ascii="Times New Roman" w:hAnsi="Times New Roman" w:eastAsia="仿宋_GB2312"/>
                <w:sz w:val="24"/>
                <w:szCs w:val="24"/>
              </w:rPr>
            </w:pPr>
          </w:p>
        </w:tc>
        <w:tc>
          <w:tcPr>
            <w:tcW w:w="1227" w:type="dxa"/>
            <w:vMerge w:val="continue"/>
            <w:vAlign w:val="center"/>
          </w:tcPr>
          <w:p w14:paraId="70CED535">
            <w:pPr>
              <w:adjustRightInd w:val="0"/>
              <w:snapToGrid w:val="0"/>
              <w:jc w:val="center"/>
              <w:rPr>
                <w:rFonts w:ascii="Times New Roman" w:hAnsi="Times New Roman" w:eastAsia="仿宋_GB2312"/>
                <w:sz w:val="24"/>
                <w:szCs w:val="24"/>
              </w:rPr>
            </w:pPr>
          </w:p>
        </w:tc>
        <w:tc>
          <w:tcPr>
            <w:tcW w:w="2331" w:type="dxa"/>
            <w:vAlign w:val="center"/>
          </w:tcPr>
          <w:p w14:paraId="65B17E7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间接冷却循环率</w:t>
            </w:r>
          </w:p>
        </w:tc>
        <w:tc>
          <w:tcPr>
            <w:tcW w:w="1368" w:type="dxa"/>
            <w:vAlign w:val="center"/>
          </w:tcPr>
          <w:p w14:paraId="2F94447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674" w:type="dxa"/>
            <w:vAlign w:val="center"/>
          </w:tcPr>
          <w:p w14:paraId="2E1348B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≥95</w:t>
            </w:r>
          </w:p>
        </w:tc>
        <w:tc>
          <w:tcPr>
            <w:tcW w:w="2660" w:type="dxa"/>
            <w:vAlign w:val="center"/>
          </w:tcPr>
          <w:p w14:paraId="372E0910">
            <w:pPr>
              <w:adjustRightInd w:val="0"/>
              <w:snapToGrid w:val="0"/>
              <w:jc w:val="center"/>
              <w:rPr>
                <w:rFonts w:ascii="Times New Roman" w:hAnsi="Times New Roman" w:eastAsia="仿宋_GB2312"/>
                <w:sz w:val="24"/>
                <w:szCs w:val="24"/>
              </w:rPr>
            </w:pPr>
          </w:p>
        </w:tc>
        <w:tc>
          <w:tcPr>
            <w:tcW w:w="2680" w:type="dxa"/>
            <w:vAlign w:val="center"/>
          </w:tcPr>
          <w:p w14:paraId="15866E65">
            <w:pPr>
              <w:adjustRightInd w:val="0"/>
              <w:snapToGrid w:val="0"/>
              <w:jc w:val="center"/>
              <w:rPr>
                <w:rFonts w:ascii="Times New Roman" w:hAnsi="Times New Roman" w:eastAsia="仿宋_GB2312"/>
                <w:sz w:val="24"/>
                <w:szCs w:val="24"/>
              </w:rPr>
            </w:pPr>
          </w:p>
        </w:tc>
      </w:tr>
      <w:tr w14:paraId="45DE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23" w:type="dxa"/>
            <w:vAlign w:val="center"/>
          </w:tcPr>
          <w:p w14:paraId="179C3782">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3</w:t>
            </w:r>
          </w:p>
        </w:tc>
        <w:tc>
          <w:tcPr>
            <w:tcW w:w="1227" w:type="dxa"/>
            <w:vAlign w:val="center"/>
          </w:tcPr>
          <w:p w14:paraId="652EE1FE">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排放</w:t>
            </w:r>
          </w:p>
        </w:tc>
        <w:tc>
          <w:tcPr>
            <w:tcW w:w="2331" w:type="dxa"/>
            <w:vAlign w:val="center"/>
          </w:tcPr>
          <w:p w14:paraId="356F51A5">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达标排放率</w:t>
            </w:r>
          </w:p>
        </w:tc>
        <w:tc>
          <w:tcPr>
            <w:tcW w:w="1368" w:type="dxa"/>
            <w:vAlign w:val="center"/>
          </w:tcPr>
          <w:p w14:paraId="2C4FB4ED">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w:t>
            </w:r>
          </w:p>
        </w:tc>
        <w:tc>
          <w:tcPr>
            <w:tcW w:w="2674" w:type="dxa"/>
            <w:vAlign w:val="center"/>
          </w:tcPr>
          <w:p w14:paraId="150AA901">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100</w:t>
            </w:r>
          </w:p>
        </w:tc>
        <w:tc>
          <w:tcPr>
            <w:tcW w:w="2660" w:type="dxa"/>
            <w:vAlign w:val="center"/>
          </w:tcPr>
          <w:p w14:paraId="3F2C0820">
            <w:pPr>
              <w:adjustRightInd w:val="0"/>
              <w:snapToGrid w:val="0"/>
              <w:jc w:val="center"/>
              <w:rPr>
                <w:rFonts w:ascii="Times New Roman" w:hAnsi="Times New Roman" w:eastAsia="仿宋_GB2312"/>
                <w:sz w:val="24"/>
                <w:szCs w:val="24"/>
              </w:rPr>
            </w:pPr>
          </w:p>
        </w:tc>
        <w:tc>
          <w:tcPr>
            <w:tcW w:w="2680" w:type="dxa"/>
            <w:vAlign w:val="center"/>
          </w:tcPr>
          <w:p w14:paraId="42187592">
            <w:pPr>
              <w:adjustRightInd w:val="0"/>
              <w:snapToGrid w:val="0"/>
              <w:jc w:val="center"/>
              <w:rPr>
                <w:rFonts w:ascii="Times New Roman" w:hAnsi="Times New Roman" w:eastAsia="仿宋_GB2312"/>
                <w:sz w:val="24"/>
                <w:szCs w:val="24"/>
              </w:rPr>
            </w:pPr>
          </w:p>
        </w:tc>
      </w:tr>
      <w:tr w14:paraId="7D9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63" w:type="dxa"/>
            <w:gridSpan w:val="7"/>
            <w:vAlign w:val="center"/>
          </w:tcPr>
          <w:p w14:paraId="0795D3CE">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35576-2017《节水型企业</w:t>
            </w:r>
            <w:r>
              <w:rPr>
                <w:rFonts w:hint="eastAsia" w:eastAsia="仿宋_GB2312"/>
                <w:szCs w:val="21"/>
                <w:lang w:val="en-US" w:eastAsia="zh-CN"/>
              </w:rPr>
              <w:t xml:space="preserve"> </w:t>
            </w:r>
            <w:r>
              <w:rPr>
                <w:rFonts w:ascii="Times New Roman" w:hAnsi="Times New Roman" w:eastAsia="仿宋_GB2312"/>
                <w:szCs w:val="21"/>
              </w:rPr>
              <w:t>啤酒行业》</w:t>
            </w:r>
            <w:r>
              <w:rPr>
                <w:rFonts w:hint="eastAsia" w:ascii="Times New Roman" w:hAnsi="Times New Roman" w:eastAsia="仿宋_GB2312"/>
                <w:szCs w:val="21"/>
              </w:rPr>
              <w:t>。</w:t>
            </w:r>
          </w:p>
        </w:tc>
      </w:tr>
    </w:tbl>
    <w:p w14:paraId="3CC75BA0">
      <w:pPr>
        <w:spacing w:line="360" w:lineRule="auto"/>
        <w:ind w:firstLine="560" w:firstLineChars="200"/>
        <w:textAlignment w:val="baseline"/>
        <w:rPr>
          <w:rFonts w:ascii="Times New Roman" w:hAnsi="Times New Roman" w:eastAsia="仿宋_GB2312"/>
          <w:b w:val="0"/>
          <w:color w:val="000000"/>
          <w:sz w:val="28"/>
          <w:szCs w:val="28"/>
        </w:rPr>
      </w:pPr>
    </w:p>
    <w:p w14:paraId="15C22045">
      <w:pPr>
        <w:spacing w:line="360" w:lineRule="auto"/>
        <w:ind w:firstLine="560" w:firstLineChars="200"/>
        <w:textAlignment w:val="baseline"/>
        <w:rPr>
          <w:rFonts w:ascii="Times New Roman" w:hAnsi="Times New Roman" w:eastAsia="仿宋_GB2312"/>
          <w:b w:val="0"/>
          <w:color w:val="000000"/>
          <w:sz w:val="28"/>
          <w:szCs w:val="28"/>
        </w:rPr>
        <w:sectPr>
          <w:headerReference r:id="rId21" w:type="default"/>
          <w:pgSz w:w="16838" w:h="11906" w:orient="landscape"/>
          <w:pgMar w:top="1800" w:right="1440" w:bottom="1800" w:left="1440" w:header="851" w:footer="992" w:gutter="0"/>
          <w:cols w:space="720" w:num="1"/>
          <w:docGrid w:type="lines" w:linePitch="312" w:charSpace="0"/>
        </w:sectPr>
      </w:pPr>
    </w:p>
    <w:p w14:paraId="6ADA45DC">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hint="eastAsia" w:ascii="Times New Roman" w:hAnsi="Times New Roman" w:eastAsia="仿宋_GB2312"/>
          <w:bCs/>
          <w:color w:val="000000"/>
          <w:sz w:val="32"/>
          <w:szCs w:val="32"/>
        </w:rPr>
        <w:t xml:space="preserve">12 </w:t>
      </w:r>
      <w:r>
        <w:rPr>
          <w:rFonts w:hint="default" w:eastAsia="仿宋_GB2312"/>
          <w:bCs/>
          <w:color w:val="000000"/>
          <w:sz w:val="32"/>
          <w:szCs w:val="32"/>
          <w:lang w:eastAsia="zh-CN"/>
        </w:rPr>
        <w:t>发酵</w:t>
      </w:r>
      <w:r>
        <w:rPr>
          <w:rFonts w:ascii="Times New Roman" w:hAnsi="Times New Roman" w:eastAsia="仿宋_GB2312"/>
          <w:bCs/>
          <w:color w:val="000000"/>
          <w:sz w:val="32"/>
          <w:szCs w:val="32"/>
        </w:rPr>
        <w:t>行业技术指标自评表</w:t>
      </w:r>
    </w:p>
    <w:tbl>
      <w:tblPr>
        <w:tblStyle w:val="16"/>
        <w:tblW w:w="1401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242"/>
        <w:gridCol w:w="1016"/>
        <w:gridCol w:w="2517"/>
        <w:gridCol w:w="933"/>
        <w:gridCol w:w="1819"/>
        <w:gridCol w:w="2646"/>
        <w:gridCol w:w="2608"/>
      </w:tblGrid>
      <w:tr w14:paraId="5CC9E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33" w:type="dxa"/>
            <w:tcBorders>
              <w:top w:val="single" w:color="auto" w:sz="4" w:space="0"/>
              <w:left w:val="single" w:color="auto" w:sz="4" w:space="0"/>
              <w:bottom w:val="single" w:color="auto" w:sz="4" w:space="0"/>
            </w:tcBorders>
            <w:vAlign w:val="center"/>
          </w:tcPr>
          <w:p w14:paraId="6A89A825">
            <w:pPr>
              <w:adjustRightInd w:val="0"/>
              <w:snapToGrid w:val="0"/>
              <w:jc w:val="center"/>
              <w:rPr>
                <w:rFonts w:hint="eastAsia" w:ascii="Times New Roman" w:hAnsi="Times New Roman" w:eastAsia="仿宋_GB2312"/>
                <w:b w:val="0"/>
                <w:bCs/>
                <w:color w:val="auto"/>
                <w:sz w:val="24"/>
                <w:szCs w:val="24"/>
              </w:rPr>
            </w:pPr>
            <w:r>
              <w:rPr>
                <w:rFonts w:hint="eastAsia" w:ascii="Times New Roman" w:hAnsi="Times New Roman" w:eastAsia="仿宋_GB2312"/>
                <w:b w:val="0"/>
                <w:bCs/>
                <w:color w:val="auto"/>
                <w:sz w:val="24"/>
                <w:szCs w:val="24"/>
              </w:rPr>
              <w:t>序号</w:t>
            </w:r>
          </w:p>
        </w:tc>
        <w:tc>
          <w:tcPr>
            <w:tcW w:w="1242" w:type="dxa"/>
            <w:tcBorders>
              <w:top w:val="single" w:color="auto" w:sz="4" w:space="0"/>
              <w:bottom w:val="single" w:color="auto" w:sz="4" w:space="0"/>
            </w:tcBorders>
            <w:vAlign w:val="center"/>
          </w:tcPr>
          <w:p w14:paraId="22A2C8FE">
            <w:pPr>
              <w:adjustRightInd w:val="0"/>
              <w:snapToGrid w:val="0"/>
              <w:jc w:val="center"/>
              <w:rPr>
                <w:rFonts w:ascii="Times New Roman" w:hAnsi="Times New Roman" w:eastAsia="仿宋_GB2312"/>
                <w:b w:val="0"/>
                <w:bCs/>
                <w:color w:val="auto"/>
                <w:sz w:val="24"/>
                <w:szCs w:val="24"/>
              </w:rPr>
            </w:pPr>
            <w:r>
              <w:rPr>
                <w:rFonts w:hint="eastAsia" w:eastAsia="仿宋_GB2312"/>
                <w:b w:val="0"/>
                <w:bCs/>
                <w:color w:val="auto"/>
                <w:sz w:val="24"/>
                <w:lang w:eastAsia="zh-CN"/>
              </w:rPr>
              <w:t>技术内容</w:t>
            </w:r>
          </w:p>
        </w:tc>
        <w:tc>
          <w:tcPr>
            <w:tcW w:w="3533" w:type="dxa"/>
            <w:gridSpan w:val="2"/>
            <w:tcBorders>
              <w:top w:val="single" w:color="auto" w:sz="4" w:space="0"/>
              <w:bottom w:val="single" w:color="auto" w:sz="4" w:space="0"/>
            </w:tcBorders>
            <w:vAlign w:val="center"/>
          </w:tcPr>
          <w:p w14:paraId="79CA1202">
            <w:pPr>
              <w:adjustRightInd w:val="0"/>
              <w:snapToGrid w:val="0"/>
              <w:jc w:val="center"/>
              <w:rPr>
                <w:rFonts w:ascii="Times New Roman" w:hAnsi="Times New Roman" w:eastAsia="仿宋_GB2312"/>
                <w:b w:val="0"/>
                <w:bCs/>
                <w:color w:val="auto"/>
                <w:sz w:val="24"/>
              </w:rPr>
            </w:pPr>
            <w:r>
              <w:rPr>
                <w:rFonts w:ascii="Times New Roman" w:hAnsi="Times New Roman" w:eastAsia="仿宋_GB2312"/>
                <w:b w:val="0"/>
                <w:bCs/>
                <w:color w:val="auto"/>
                <w:sz w:val="24"/>
              </w:rPr>
              <w:t>技术</w:t>
            </w:r>
            <w:r>
              <w:rPr>
                <w:rFonts w:ascii="Times New Roman" w:hAnsi="Times New Roman" w:eastAsia="仿宋_GB2312"/>
                <w:b w:val="0"/>
                <w:bCs/>
                <w:color w:val="auto"/>
                <w:sz w:val="24"/>
                <w:szCs w:val="24"/>
              </w:rPr>
              <w:t>指标</w:t>
            </w:r>
          </w:p>
        </w:tc>
        <w:tc>
          <w:tcPr>
            <w:tcW w:w="933" w:type="dxa"/>
            <w:tcBorders>
              <w:top w:val="single" w:color="auto" w:sz="4" w:space="0"/>
              <w:bottom w:val="single" w:color="auto" w:sz="4" w:space="0"/>
            </w:tcBorders>
            <w:vAlign w:val="center"/>
          </w:tcPr>
          <w:p w14:paraId="4D03AAD6">
            <w:pPr>
              <w:adjustRightInd w:val="0"/>
              <w:snapToGrid w:val="0"/>
              <w:jc w:val="center"/>
              <w:rPr>
                <w:rFonts w:ascii="Times New Roman" w:hAnsi="Times New Roman" w:eastAsia="仿宋_GB2312"/>
                <w:b w:val="0"/>
                <w:bCs/>
                <w:color w:val="auto"/>
                <w:sz w:val="24"/>
                <w:szCs w:val="24"/>
              </w:rPr>
            </w:pPr>
            <w:r>
              <w:rPr>
                <w:rFonts w:ascii="Times New Roman" w:hAnsi="Times New Roman" w:eastAsia="仿宋_GB2312"/>
                <w:b w:val="0"/>
                <w:bCs/>
                <w:color w:val="auto"/>
                <w:sz w:val="24"/>
                <w:szCs w:val="24"/>
              </w:rPr>
              <w:t>单位</w:t>
            </w:r>
          </w:p>
        </w:tc>
        <w:tc>
          <w:tcPr>
            <w:tcW w:w="1819" w:type="dxa"/>
            <w:tcBorders>
              <w:top w:val="single" w:color="auto" w:sz="4" w:space="0"/>
              <w:bottom w:val="single" w:color="auto" w:sz="4" w:space="0"/>
              <w:right w:val="single" w:color="auto" w:sz="4" w:space="0"/>
            </w:tcBorders>
            <w:vAlign w:val="center"/>
          </w:tcPr>
          <w:p w14:paraId="0BEF67F6">
            <w:pPr>
              <w:adjustRightInd w:val="0"/>
              <w:snapToGrid w:val="0"/>
              <w:jc w:val="center"/>
              <w:rPr>
                <w:rFonts w:ascii="Times New Roman" w:hAnsi="Times New Roman" w:eastAsia="仿宋_GB2312"/>
                <w:b w:val="0"/>
                <w:bCs/>
                <w:color w:val="auto"/>
                <w:sz w:val="24"/>
                <w:szCs w:val="24"/>
              </w:rPr>
            </w:pPr>
            <w:r>
              <w:rPr>
                <w:rFonts w:hint="eastAsia" w:eastAsia="仿宋_GB2312"/>
                <w:b w:val="0"/>
                <w:bCs/>
                <w:color w:val="auto"/>
                <w:sz w:val="24"/>
                <w:szCs w:val="24"/>
                <w:lang w:val="en-US" w:eastAsia="zh-CN"/>
              </w:rPr>
              <w:t>评价</w:t>
            </w:r>
            <w:r>
              <w:rPr>
                <w:rFonts w:ascii="Times New Roman" w:hAnsi="Times New Roman" w:eastAsia="仿宋_GB2312"/>
                <w:b w:val="0"/>
                <w:bCs/>
                <w:color w:val="auto"/>
                <w:sz w:val="24"/>
                <w:szCs w:val="24"/>
              </w:rPr>
              <w:t>值</w:t>
            </w:r>
          </w:p>
        </w:tc>
        <w:tc>
          <w:tcPr>
            <w:tcW w:w="2646" w:type="dxa"/>
            <w:tcBorders>
              <w:top w:val="single" w:color="auto" w:sz="4" w:space="0"/>
              <w:bottom w:val="single" w:color="auto" w:sz="4" w:space="0"/>
              <w:right w:val="single" w:color="auto" w:sz="4" w:space="0"/>
            </w:tcBorders>
            <w:vAlign w:val="center"/>
          </w:tcPr>
          <w:p w14:paraId="4707D84D">
            <w:pPr>
              <w:jc w:val="center"/>
              <w:rPr>
                <w:rFonts w:ascii="Times New Roman" w:hAnsi="Times New Roman" w:eastAsia="仿宋_GB2312"/>
                <w:b w:val="0"/>
                <w:bCs/>
                <w:color w:val="auto"/>
                <w:sz w:val="24"/>
              </w:rPr>
            </w:pPr>
            <w:r>
              <w:rPr>
                <w:rFonts w:hint="eastAsia" w:ascii="Times New Roman" w:hAnsi="Times New Roman" w:eastAsia="仿宋_GB2312"/>
                <w:b w:val="0"/>
                <w:bCs/>
                <w:color w:val="auto"/>
                <w:sz w:val="24"/>
              </w:rPr>
              <w:t>自评结果</w:t>
            </w:r>
          </w:p>
        </w:tc>
        <w:tc>
          <w:tcPr>
            <w:tcW w:w="2608" w:type="dxa"/>
            <w:tcBorders>
              <w:top w:val="single" w:color="auto" w:sz="4" w:space="0"/>
              <w:bottom w:val="single" w:color="auto" w:sz="4" w:space="0"/>
              <w:right w:val="single" w:color="auto" w:sz="4" w:space="0"/>
            </w:tcBorders>
            <w:vAlign w:val="center"/>
          </w:tcPr>
          <w:p w14:paraId="56D5090C">
            <w:pPr>
              <w:jc w:val="center"/>
              <w:rPr>
                <w:rFonts w:ascii="Times New Roman" w:hAnsi="Times New Roman" w:eastAsia="仿宋_GB2312"/>
                <w:b w:val="0"/>
                <w:bCs/>
                <w:color w:val="auto"/>
                <w:sz w:val="24"/>
              </w:rPr>
            </w:pPr>
            <w:r>
              <w:rPr>
                <w:rFonts w:hint="eastAsia" w:ascii="Times New Roman" w:hAnsi="Times New Roman" w:eastAsia="仿宋_GB2312"/>
                <w:b w:val="0"/>
                <w:bCs/>
                <w:color w:val="auto"/>
                <w:sz w:val="24"/>
                <w:szCs w:val="24"/>
              </w:rPr>
              <w:t>证明材料索引</w:t>
            </w:r>
          </w:p>
        </w:tc>
      </w:tr>
      <w:tr w14:paraId="1B8AC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restart"/>
            <w:tcBorders>
              <w:top w:val="single" w:color="auto" w:sz="4" w:space="0"/>
              <w:left w:val="single" w:color="auto" w:sz="4" w:space="0"/>
            </w:tcBorders>
            <w:vAlign w:val="center"/>
          </w:tcPr>
          <w:p w14:paraId="1B80AB89">
            <w:pPr>
              <w:adjustRightInd w:val="0"/>
              <w:snapToGrid w:val="0"/>
              <w:jc w:val="center"/>
              <w:rPr>
                <w:rFonts w:hint="eastAsia" w:ascii="Times New Roman" w:hAnsi="Times New Roman" w:eastAsia="仿宋_GB2312"/>
                <w:color w:val="auto"/>
                <w:sz w:val="24"/>
                <w:szCs w:val="24"/>
                <w:lang w:val="en-US" w:eastAsia="zh-CN"/>
              </w:rPr>
            </w:pPr>
            <w:r>
              <w:rPr>
                <w:rFonts w:hint="eastAsia" w:eastAsia="仿宋_GB2312"/>
                <w:color w:val="auto"/>
                <w:sz w:val="24"/>
                <w:szCs w:val="24"/>
                <w:lang w:val="en-US" w:eastAsia="zh-CN"/>
              </w:rPr>
              <w:t>1</w:t>
            </w:r>
          </w:p>
        </w:tc>
        <w:tc>
          <w:tcPr>
            <w:tcW w:w="1242" w:type="dxa"/>
            <w:vMerge w:val="restart"/>
            <w:tcBorders>
              <w:top w:val="single" w:color="auto" w:sz="4" w:space="0"/>
            </w:tcBorders>
            <w:vAlign w:val="center"/>
          </w:tcPr>
          <w:p w14:paraId="3432042D">
            <w:pPr>
              <w:adjustRightInd w:val="0"/>
              <w:snapToGrid w:val="0"/>
              <w:jc w:val="center"/>
              <w:rPr>
                <w:rFonts w:ascii="Times New Roman" w:hAnsi="Times New Roman" w:eastAsia="仿宋_GB2312"/>
                <w:color w:val="auto"/>
                <w:sz w:val="24"/>
                <w:szCs w:val="24"/>
              </w:rPr>
            </w:pPr>
            <w:r>
              <w:rPr>
                <w:rFonts w:hint="eastAsia" w:eastAsia="仿宋_GB2312"/>
                <w:color w:val="auto"/>
                <w:sz w:val="24"/>
                <w:szCs w:val="24"/>
                <w:lang w:eastAsia="zh-CN"/>
              </w:rPr>
              <w:t>取水</w:t>
            </w:r>
          </w:p>
        </w:tc>
        <w:tc>
          <w:tcPr>
            <w:tcW w:w="1016" w:type="dxa"/>
            <w:vMerge w:val="restart"/>
            <w:tcBorders>
              <w:top w:val="single" w:color="auto" w:sz="4" w:space="0"/>
            </w:tcBorders>
            <w:vAlign w:val="center"/>
          </w:tcPr>
          <w:p w14:paraId="33DF21C6">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单位产品取水量</w:t>
            </w:r>
            <w:r>
              <w:rPr>
                <w:rFonts w:hint="eastAsia" w:eastAsia="仿宋_GB2312"/>
                <w:color w:val="auto"/>
                <w:sz w:val="24"/>
                <w:szCs w:val="24"/>
                <w:vertAlign w:val="superscript"/>
                <w:lang w:val="en-US" w:eastAsia="zh-CN"/>
              </w:rPr>
              <w:t>a</w:t>
            </w:r>
          </w:p>
        </w:tc>
        <w:tc>
          <w:tcPr>
            <w:tcW w:w="2517" w:type="dxa"/>
            <w:tcBorders>
              <w:top w:val="single" w:color="auto" w:sz="4" w:space="0"/>
              <w:bottom w:val="single" w:color="auto" w:sz="4" w:space="0"/>
            </w:tcBorders>
            <w:vAlign w:val="center"/>
          </w:tcPr>
          <w:p w14:paraId="0C343EFE">
            <w:pPr>
              <w:adjustRightInd w:val="0"/>
              <w:snapToGrid w:val="0"/>
              <w:jc w:val="center"/>
              <w:rPr>
                <w:rFonts w:hint="default" w:ascii="Times New Roman" w:hAnsi="Times New Roman" w:eastAsia="仿宋_GB2312"/>
                <w:color w:val="auto"/>
                <w:sz w:val="24"/>
                <w:szCs w:val="24"/>
                <w:lang w:val="en-US" w:eastAsia="zh-CN"/>
              </w:rPr>
            </w:pPr>
            <w:r>
              <w:rPr>
                <w:rFonts w:hint="eastAsia" w:eastAsia="仿宋_GB2312"/>
                <w:color w:val="auto"/>
                <w:sz w:val="24"/>
                <w:szCs w:val="24"/>
                <w:lang w:eastAsia="zh-CN"/>
              </w:rPr>
              <w:t>谷氨酸钠（味精）</w:t>
            </w:r>
            <w:r>
              <w:rPr>
                <w:rFonts w:hint="eastAsia" w:eastAsia="仿宋_GB2312"/>
                <w:color w:val="auto"/>
                <w:sz w:val="24"/>
                <w:szCs w:val="24"/>
                <w:vertAlign w:val="superscript"/>
                <w:lang w:val="en-US" w:eastAsia="zh-CN"/>
              </w:rPr>
              <w:t>b</w:t>
            </w:r>
          </w:p>
        </w:tc>
        <w:tc>
          <w:tcPr>
            <w:tcW w:w="933" w:type="dxa"/>
            <w:vMerge w:val="restart"/>
            <w:tcBorders>
              <w:top w:val="single" w:color="auto" w:sz="4" w:space="0"/>
            </w:tcBorders>
            <w:vAlign w:val="center"/>
          </w:tcPr>
          <w:p w14:paraId="51F26B77">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m</w:t>
            </w:r>
            <w:r>
              <w:rPr>
                <w:rFonts w:ascii="Times New Roman" w:hAnsi="Times New Roman" w:eastAsia="仿宋_GB2312"/>
                <w:color w:val="auto"/>
                <w:sz w:val="24"/>
                <w:szCs w:val="24"/>
                <w:vertAlign w:val="superscript"/>
              </w:rPr>
              <w:t>3</w:t>
            </w:r>
            <w:r>
              <w:rPr>
                <w:rFonts w:ascii="Times New Roman" w:hAnsi="Times New Roman" w:eastAsia="仿宋_GB2312"/>
                <w:color w:val="auto"/>
                <w:sz w:val="24"/>
                <w:szCs w:val="24"/>
              </w:rPr>
              <w:t>/t</w:t>
            </w:r>
          </w:p>
        </w:tc>
        <w:tc>
          <w:tcPr>
            <w:tcW w:w="1819" w:type="dxa"/>
            <w:tcBorders>
              <w:top w:val="single" w:color="auto" w:sz="4" w:space="0"/>
              <w:bottom w:val="single" w:color="auto" w:sz="4" w:space="0"/>
              <w:right w:val="single" w:color="auto" w:sz="4" w:space="0"/>
            </w:tcBorders>
            <w:vAlign w:val="center"/>
          </w:tcPr>
          <w:p w14:paraId="3091EBF8">
            <w:pPr>
              <w:adjustRightInd w:val="0"/>
              <w:snapToGrid w:val="0"/>
              <w:jc w:val="center"/>
              <w:rPr>
                <w:rFonts w:hint="default" w:ascii="Times New Roman" w:hAnsi="Times New Roman" w:eastAsia="仿宋_GB2312"/>
                <w:color w:val="auto"/>
                <w:sz w:val="24"/>
                <w:szCs w:val="24"/>
                <w:lang w:val="en-US" w:eastAsia="zh-CN"/>
              </w:rPr>
            </w:pPr>
            <w:r>
              <w:rPr>
                <w:rFonts w:ascii="Times New Roman" w:hAnsi="Times New Roman" w:eastAsia="仿宋_GB2312"/>
                <w:color w:val="auto"/>
                <w:sz w:val="24"/>
                <w:szCs w:val="24"/>
              </w:rPr>
              <w:t>≤</w:t>
            </w:r>
            <w:r>
              <w:rPr>
                <w:rFonts w:hint="eastAsia" w:eastAsia="仿宋_GB2312"/>
                <w:color w:val="auto"/>
                <w:sz w:val="24"/>
                <w:szCs w:val="24"/>
                <w:lang w:val="en-US" w:eastAsia="zh-CN"/>
              </w:rPr>
              <w:t>15</w:t>
            </w:r>
          </w:p>
        </w:tc>
        <w:tc>
          <w:tcPr>
            <w:tcW w:w="2646" w:type="dxa"/>
            <w:tcBorders>
              <w:top w:val="single" w:color="auto" w:sz="4" w:space="0"/>
              <w:bottom w:val="single" w:color="auto" w:sz="4" w:space="0"/>
              <w:right w:val="single" w:color="auto" w:sz="4" w:space="0"/>
            </w:tcBorders>
            <w:vAlign w:val="center"/>
          </w:tcPr>
          <w:p w14:paraId="22ED898B">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43E685EA">
            <w:pPr>
              <w:adjustRightInd w:val="0"/>
              <w:snapToGrid w:val="0"/>
              <w:jc w:val="center"/>
              <w:rPr>
                <w:rFonts w:ascii="Times New Roman" w:hAnsi="Times New Roman" w:eastAsia="仿宋_GB2312"/>
                <w:color w:val="auto"/>
                <w:sz w:val="24"/>
                <w:szCs w:val="24"/>
              </w:rPr>
            </w:pPr>
          </w:p>
        </w:tc>
      </w:tr>
      <w:tr w14:paraId="5C038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782859C8">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1339F0F7">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7115626D">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67EFCEA">
            <w:pPr>
              <w:adjustRightInd w:val="0"/>
              <w:snapToGrid w:val="0"/>
              <w:jc w:val="center"/>
              <w:rPr>
                <w:rFonts w:hint="eastAsia" w:ascii="Times New Roman" w:hAnsi="Times New Roman" w:eastAsia="仿宋_GB2312"/>
                <w:color w:val="auto"/>
                <w:sz w:val="24"/>
                <w:szCs w:val="24"/>
                <w:lang w:eastAsia="zh-CN"/>
              </w:rPr>
            </w:pPr>
            <w:r>
              <w:rPr>
                <w:rFonts w:hint="eastAsia" w:eastAsia="仿宋_GB2312"/>
                <w:color w:val="auto"/>
                <w:sz w:val="24"/>
                <w:szCs w:val="24"/>
                <w:lang w:eastAsia="zh-CN"/>
              </w:rPr>
              <w:t>赖氨酸盐酸盐</w:t>
            </w:r>
            <w:r>
              <w:rPr>
                <w:rFonts w:hint="eastAsia" w:eastAsia="仿宋_GB2312"/>
                <w:color w:val="auto"/>
                <w:sz w:val="24"/>
                <w:szCs w:val="24"/>
                <w:vertAlign w:val="superscript"/>
                <w:lang w:val="en-US" w:eastAsia="zh-CN"/>
              </w:rPr>
              <w:t>b</w:t>
            </w:r>
          </w:p>
        </w:tc>
        <w:tc>
          <w:tcPr>
            <w:tcW w:w="933" w:type="dxa"/>
            <w:vMerge w:val="continue"/>
            <w:vAlign w:val="center"/>
          </w:tcPr>
          <w:p w14:paraId="1E212F71">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1F13C36A">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15</w:t>
            </w:r>
          </w:p>
        </w:tc>
        <w:tc>
          <w:tcPr>
            <w:tcW w:w="2646" w:type="dxa"/>
            <w:tcBorders>
              <w:top w:val="single" w:color="auto" w:sz="4" w:space="0"/>
              <w:bottom w:val="single" w:color="auto" w:sz="4" w:space="0"/>
              <w:right w:val="single" w:color="auto" w:sz="4" w:space="0"/>
            </w:tcBorders>
            <w:vAlign w:val="center"/>
          </w:tcPr>
          <w:p w14:paraId="637C9CB6">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0901724F">
            <w:pPr>
              <w:adjustRightInd w:val="0"/>
              <w:snapToGrid w:val="0"/>
              <w:jc w:val="center"/>
              <w:rPr>
                <w:rFonts w:ascii="Times New Roman" w:hAnsi="Times New Roman" w:eastAsia="仿宋_GB2312"/>
                <w:color w:val="auto"/>
                <w:sz w:val="24"/>
                <w:szCs w:val="24"/>
              </w:rPr>
            </w:pPr>
          </w:p>
        </w:tc>
      </w:tr>
      <w:tr w14:paraId="3CAE19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203EE72A">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2CF0014A">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27A8753E">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6CA9AF86">
            <w:pPr>
              <w:adjustRightInd w:val="0"/>
              <w:snapToGrid w:val="0"/>
              <w:jc w:val="center"/>
              <w:rPr>
                <w:rFonts w:ascii="Times New Roman" w:hAnsi="Times New Roman" w:eastAsia="仿宋_GB2312"/>
                <w:color w:val="auto"/>
                <w:sz w:val="24"/>
                <w:szCs w:val="24"/>
              </w:rPr>
            </w:pPr>
            <w:r>
              <w:rPr>
                <w:rFonts w:hint="eastAsia" w:eastAsia="仿宋_GB2312"/>
                <w:color w:val="auto"/>
                <w:sz w:val="24"/>
                <w:szCs w:val="24"/>
                <w:lang w:eastAsia="zh-CN"/>
              </w:rPr>
              <w:t>赖氨酸硫酸盐</w:t>
            </w:r>
            <w:r>
              <w:rPr>
                <w:rFonts w:hint="eastAsia" w:eastAsia="仿宋_GB2312"/>
                <w:color w:val="auto"/>
                <w:sz w:val="24"/>
                <w:szCs w:val="24"/>
                <w:vertAlign w:val="superscript"/>
                <w:lang w:val="en-US" w:eastAsia="zh-CN"/>
              </w:rPr>
              <w:t>b</w:t>
            </w:r>
          </w:p>
        </w:tc>
        <w:tc>
          <w:tcPr>
            <w:tcW w:w="933" w:type="dxa"/>
            <w:vMerge w:val="continue"/>
            <w:vAlign w:val="center"/>
          </w:tcPr>
          <w:p w14:paraId="3DB08083">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718D5491">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10</w:t>
            </w:r>
          </w:p>
        </w:tc>
        <w:tc>
          <w:tcPr>
            <w:tcW w:w="2646" w:type="dxa"/>
            <w:tcBorders>
              <w:top w:val="single" w:color="auto" w:sz="4" w:space="0"/>
              <w:bottom w:val="single" w:color="auto" w:sz="4" w:space="0"/>
              <w:right w:val="single" w:color="auto" w:sz="4" w:space="0"/>
            </w:tcBorders>
            <w:vAlign w:val="center"/>
          </w:tcPr>
          <w:p w14:paraId="10A4EAFE">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67BE7119">
            <w:pPr>
              <w:adjustRightInd w:val="0"/>
              <w:snapToGrid w:val="0"/>
              <w:jc w:val="center"/>
              <w:rPr>
                <w:rFonts w:ascii="Times New Roman" w:hAnsi="Times New Roman" w:eastAsia="仿宋_GB2312"/>
                <w:color w:val="auto"/>
                <w:sz w:val="24"/>
                <w:szCs w:val="24"/>
              </w:rPr>
            </w:pPr>
          </w:p>
        </w:tc>
      </w:tr>
      <w:tr w14:paraId="3EA569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4F0F9284">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2AB53784">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27D02E19">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CB3809C">
            <w:pPr>
              <w:adjustRightInd w:val="0"/>
              <w:snapToGrid w:val="0"/>
              <w:jc w:val="center"/>
              <w:rPr>
                <w:rFonts w:hint="eastAsia" w:ascii="Times New Roman" w:hAnsi="Times New Roman" w:eastAsia="仿宋_GB2312"/>
                <w:color w:val="auto"/>
                <w:sz w:val="24"/>
                <w:szCs w:val="24"/>
                <w:lang w:eastAsia="zh-CN"/>
              </w:rPr>
            </w:pPr>
            <w:r>
              <w:rPr>
                <w:rFonts w:hint="eastAsia" w:eastAsia="仿宋_GB2312"/>
                <w:color w:val="auto"/>
                <w:sz w:val="24"/>
                <w:szCs w:val="24"/>
                <w:lang w:eastAsia="zh-CN"/>
              </w:rPr>
              <w:t>苏氨酸</w:t>
            </w:r>
            <w:r>
              <w:rPr>
                <w:rFonts w:hint="eastAsia" w:eastAsia="仿宋_GB2312"/>
                <w:color w:val="auto"/>
                <w:sz w:val="24"/>
                <w:szCs w:val="24"/>
                <w:vertAlign w:val="superscript"/>
                <w:lang w:val="en-US" w:eastAsia="zh-CN"/>
              </w:rPr>
              <w:t>b</w:t>
            </w:r>
          </w:p>
        </w:tc>
        <w:tc>
          <w:tcPr>
            <w:tcW w:w="933" w:type="dxa"/>
            <w:vMerge w:val="continue"/>
            <w:vAlign w:val="center"/>
          </w:tcPr>
          <w:p w14:paraId="27F2EDB7">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607AA77B">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16</w:t>
            </w:r>
          </w:p>
        </w:tc>
        <w:tc>
          <w:tcPr>
            <w:tcW w:w="2646" w:type="dxa"/>
            <w:tcBorders>
              <w:top w:val="single" w:color="auto" w:sz="4" w:space="0"/>
              <w:bottom w:val="single" w:color="auto" w:sz="4" w:space="0"/>
              <w:right w:val="single" w:color="auto" w:sz="4" w:space="0"/>
            </w:tcBorders>
            <w:vAlign w:val="center"/>
          </w:tcPr>
          <w:p w14:paraId="455FD71C">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5B335F81">
            <w:pPr>
              <w:adjustRightInd w:val="0"/>
              <w:snapToGrid w:val="0"/>
              <w:jc w:val="center"/>
              <w:rPr>
                <w:rFonts w:ascii="Times New Roman" w:hAnsi="Times New Roman" w:eastAsia="仿宋_GB2312"/>
                <w:color w:val="auto"/>
                <w:sz w:val="24"/>
                <w:szCs w:val="24"/>
              </w:rPr>
            </w:pPr>
          </w:p>
        </w:tc>
      </w:tr>
      <w:tr w14:paraId="36692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7E41BA4D">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29AEB56E">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60F93B54">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7A861E34">
            <w:pPr>
              <w:adjustRightInd w:val="0"/>
              <w:snapToGrid w:val="0"/>
              <w:jc w:val="center"/>
              <w:rPr>
                <w:rFonts w:hint="eastAsia" w:ascii="Times New Roman" w:hAnsi="Times New Roman" w:eastAsia="仿宋_GB2312"/>
                <w:color w:val="auto"/>
                <w:sz w:val="24"/>
                <w:szCs w:val="24"/>
                <w:lang w:eastAsia="zh-CN"/>
              </w:rPr>
            </w:pPr>
            <w:r>
              <w:rPr>
                <w:rFonts w:hint="eastAsia" w:eastAsia="仿宋_GB2312"/>
                <w:color w:val="auto"/>
                <w:sz w:val="24"/>
                <w:szCs w:val="24"/>
                <w:lang w:eastAsia="zh-CN"/>
              </w:rPr>
              <w:t>色氨酸</w:t>
            </w:r>
            <w:r>
              <w:rPr>
                <w:rFonts w:hint="eastAsia" w:eastAsia="仿宋_GB2312"/>
                <w:color w:val="auto"/>
                <w:sz w:val="24"/>
                <w:szCs w:val="24"/>
                <w:vertAlign w:val="superscript"/>
                <w:lang w:val="en-US" w:eastAsia="zh-CN"/>
              </w:rPr>
              <w:t>b</w:t>
            </w:r>
          </w:p>
        </w:tc>
        <w:tc>
          <w:tcPr>
            <w:tcW w:w="933" w:type="dxa"/>
            <w:vMerge w:val="continue"/>
            <w:vAlign w:val="center"/>
          </w:tcPr>
          <w:p w14:paraId="503E51F1">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D3EC219">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100</w:t>
            </w:r>
          </w:p>
        </w:tc>
        <w:tc>
          <w:tcPr>
            <w:tcW w:w="2646" w:type="dxa"/>
            <w:tcBorders>
              <w:top w:val="single" w:color="auto" w:sz="4" w:space="0"/>
              <w:bottom w:val="single" w:color="auto" w:sz="4" w:space="0"/>
              <w:right w:val="single" w:color="auto" w:sz="4" w:space="0"/>
            </w:tcBorders>
            <w:vAlign w:val="center"/>
          </w:tcPr>
          <w:p w14:paraId="703563CD">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8B25000">
            <w:pPr>
              <w:adjustRightInd w:val="0"/>
              <w:snapToGrid w:val="0"/>
              <w:jc w:val="center"/>
              <w:rPr>
                <w:rFonts w:ascii="Times New Roman" w:hAnsi="Times New Roman" w:eastAsia="仿宋_GB2312"/>
                <w:color w:val="auto"/>
                <w:sz w:val="24"/>
                <w:szCs w:val="24"/>
              </w:rPr>
            </w:pPr>
          </w:p>
        </w:tc>
      </w:tr>
      <w:tr w14:paraId="12444B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13D7D523">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081A27E3">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3E2A2594">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026568D9">
            <w:pPr>
              <w:adjustRightInd w:val="0"/>
              <w:snapToGrid w:val="0"/>
              <w:jc w:val="center"/>
              <w:rPr>
                <w:rFonts w:hint="default" w:eastAsia="仿宋_GB2312"/>
                <w:color w:val="auto"/>
                <w:sz w:val="24"/>
                <w:szCs w:val="24"/>
                <w:lang w:val="en-US" w:eastAsia="zh-CN"/>
              </w:rPr>
            </w:pPr>
            <w:r>
              <w:rPr>
                <w:rFonts w:hint="eastAsia" w:eastAsia="仿宋_GB2312"/>
                <w:color w:val="auto"/>
                <w:sz w:val="24"/>
                <w:szCs w:val="24"/>
                <w:lang w:eastAsia="zh-CN"/>
              </w:rPr>
              <w:t>丙氨酸</w:t>
            </w:r>
            <w:r>
              <w:rPr>
                <w:rFonts w:hint="eastAsia" w:eastAsia="仿宋_GB2312"/>
                <w:color w:val="auto"/>
                <w:sz w:val="24"/>
                <w:szCs w:val="24"/>
                <w:vertAlign w:val="superscript"/>
                <w:lang w:val="en-US" w:eastAsia="zh-CN"/>
              </w:rPr>
              <w:t>c</w:t>
            </w:r>
          </w:p>
        </w:tc>
        <w:tc>
          <w:tcPr>
            <w:tcW w:w="933" w:type="dxa"/>
            <w:vMerge w:val="continue"/>
            <w:vAlign w:val="center"/>
          </w:tcPr>
          <w:p w14:paraId="748C4A32">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73C98112">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12</w:t>
            </w:r>
          </w:p>
        </w:tc>
        <w:tc>
          <w:tcPr>
            <w:tcW w:w="2646" w:type="dxa"/>
            <w:tcBorders>
              <w:top w:val="single" w:color="auto" w:sz="4" w:space="0"/>
              <w:bottom w:val="single" w:color="auto" w:sz="4" w:space="0"/>
              <w:right w:val="single" w:color="auto" w:sz="4" w:space="0"/>
            </w:tcBorders>
            <w:vAlign w:val="center"/>
          </w:tcPr>
          <w:p w14:paraId="60BF1B7D">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0F95A27">
            <w:pPr>
              <w:adjustRightInd w:val="0"/>
              <w:snapToGrid w:val="0"/>
              <w:jc w:val="center"/>
              <w:rPr>
                <w:rFonts w:ascii="Times New Roman" w:hAnsi="Times New Roman" w:eastAsia="仿宋_GB2312"/>
                <w:color w:val="auto"/>
                <w:sz w:val="24"/>
                <w:szCs w:val="24"/>
              </w:rPr>
            </w:pPr>
          </w:p>
        </w:tc>
      </w:tr>
      <w:tr w14:paraId="42337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06919752">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025C98DB">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5BA82647">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003EE3D0">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缬氨酸</w:t>
            </w:r>
            <w:r>
              <w:rPr>
                <w:rFonts w:hint="eastAsia" w:eastAsia="仿宋_GB2312"/>
                <w:color w:val="auto"/>
                <w:sz w:val="24"/>
                <w:szCs w:val="24"/>
                <w:vertAlign w:val="superscript"/>
                <w:lang w:val="en-US" w:eastAsia="zh-CN"/>
              </w:rPr>
              <w:t>c</w:t>
            </w:r>
          </w:p>
        </w:tc>
        <w:tc>
          <w:tcPr>
            <w:tcW w:w="933" w:type="dxa"/>
            <w:vMerge w:val="continue"/>
            <w:vAlign w:val="center"/>
          </w:tcPr>
          <w:p w14:paraId="62593B2D">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47873F70">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12</w:t>
            </w:r>
          </w:p>
        </w:tc>
        <w:tc>
          <w:tcPr>
            <w:tcW w:w="2646" w:type="dxa"/>
            <w:tcBorders>
              <w:top w:val="single" w:color="auto" w:sz="4" w:space="0"/>
              <w:bottom w:val="single" w:color="auto" w:sz="4" w:space="0"/>
              <w:right w:val="single" w:color="auto" w:sz="4" w:space="0"/>
            </w:tcBorders>
            <w:vAlign w:val="center"/>
          </w:tcPr>
          <w:p w14:paraId="1A9A5CD9">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080D64B5">
            <w:pPr>
              <w:adjustRightInd w:val="0"/>
              <w:snapToGrid w:val="0"/>
              <w:jc w:val="center"/>
              <w:rPr>
                <w:rFonts w:ascii="Times New Roman" w:hAnsi="Times New Roman" w:eastAsia="仿宋_GB2312"/>
                <w:color w:val="auto"/>
                <w:sz w:val="24"/>
                <w:szCs w:val="24"/>
              </w:rPr>
            </w:pPr>
          </w:p>
        </w:tc>
      </w:tr>
      <w:tr w14:paraId="0FD1B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50A24043">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2CEB2E58">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685C58E6">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1AD4257D">
            <w:pPr>
              <w:adjustRightInd w:val="0"/>
              <w:snapToGrid w:val="0"/>
              <w:jc w:val="center"/>
              <w:rPr>
                <w:rFonts w:hint="default" w:eastAsia="仿宋_GB2312"/>
                <w:color w:val="auto"/>
                <w:sz w:val="24"/>
                <w:szCs w:val="24"/>
                <w:lang w:val="en-US" w:eastAsia="zh-CN"/>
              </w:rPr>
            </w:pPr>
            <w:r>
              <w:rPr>
                <w:rFonts w:hint="eastAsia" w:eastAsia="仿宋_GB2312"/>
                <w:color w:val="auto"/>
                <w:sz w:val="24"/>
                <w:szCs w:val="24"/>
                <w:lang w:eastAsia="zh-CN"/>
              </w:rPr>
              <w:t>酪氨酸</w:t>
            </w:r>
            <w:r>
              <w:rPr>
                <w:rFonts w:hint="eastAsia" w:eastAsia="仿宋_GB2312"/>
                <w:color w:val="auto"/>
                <w:sz w:val="24"/>
                <w:szCs w:val="24"/>
                <w:vertAlign w:val="superscript"/>
                <w:lang w:val="en-US" w:eastAsia="zh-CN"/>
              </w:rPr>
              <w:t>d</w:t>
            </w:r>
          </w:p>
        </w:tc>
        <w:tc>
          <w:tcPr>
            <w:tcW w:w="933" w:type="dxa"/>
            <w:vMerge w:val="continue"/>
            <w:vAlign w:val="center"/>
          </w:tcPr>
          <w:p w14:paraId="6F6F9C78">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301D5C84">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18</w:t>
            </w:r>
          </w:p>
        </w:tc>
        <w:tc>
          <w:tcPr>
            <w:tcW w:w="2646" w:type="dxa"/>
            <w:tcBorders>
              <w:top w:val="single" w:color="auto" w:sz="4" w:space="0"/>
              <w:bottom w:val="single" w:color="auto" w:sz="4" w:space="0"/>
              <w:right w:val="single" w:color="auto" w:sz="4" w:space="0"/>
            </w:tcBorders>
            <w:vAlign w:val="center"/>
          </w:tcPr>
          <w:p w14:paraId="41696350">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873D418">
            <w:pPr>
              <w:adjustRightInd w:val="0"/>
              <w:snapToGrid w:val="0"/>
              <w:jc w:val="center"/>
              <w:rPr>
                <w:rFonts w:ascii="Times New Roman" w:hAnsi="Times New Roman" w:eastAsia="仿宋_GB2312"/>
                <w:color w:val="auto"/>
                <w:sz w:val="24"/>
                <w:szCs w:val="24"/>
              </w:rPr>
            </w:pPr>
          </w:p>
        </w:tc>
      </w:tr>
      <w:tr w14:paraId="370542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61A9FEDF">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6301CE75">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29E57F96">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1B7EBF8">
            <w:pPr>
              <w:adjustRightInd w:val="0"/>
              <w:snapToGrid w:val="0"/>
              <w:jc w:val="center"/>
              <w:rPr>
                <w:rFonts w:hint="default" w:eastAsia="仿宋_GB2312"/>
                <w:color w:val="auto"/>
                <w:sz w:val="24"/>
                <w:szCs w:val="24"/>
                <w:lang w:val="en-US" w:eastAsia="zh-CN"/>
              </w:rPr>
            </w:pPr>
            <w:r>
              <w:rPr>
                <w:rFonts w:hint="eastAsia" w:eastAsia="仿宋_GB2312"/>
                <w:color w:val="auto"/>
                <w:sz w:val="24"/>
                <w:szCs w:val="24"/>
                <w:lang w:eastAsia="zh-CN"/>
              </w:rPr>
              <w:t>柠檬酸</w:t>
            </w:r>
            <w:r>
              <w:rPr>
                <w:rFonts w:hint="eastAsia" w:eastAsia="仿宋_GB2312"/>
                <w:color w:val="auto"/>
                <w:sz w:val="24"/>
                <w:szCs w:val="24"/>
                <w:vertAlign w:val="superscript"/>
                <w:lang w:val="en-US" w:eastAsia="zh-CN"/>
              </w:rPr>
              <w:t>b,e</w:t>
            </w:r>
          </w:p>
        </w:tc>
        <w:tc>
          <w:tcPr>
            <w:tcW w:w="933" w:type="dxa"/>
            <w:vMerge w:val="continue"/>
            <w:vAlign w:val="center"/>
          </w:tcPr>
          <w:p w14:paraId="5726ADC4">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5773C99">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20</w:t>
            </w:r>
          </w:p>
        </w:tc>
        <w:tc>
          <w:tcPr>
            <w:tcW w:w="2646" w:type="dxa"/>
            <w:tcBorders>
              <w:top w:val="single" w:color="auto" w:sz="4" w:space="0"/>
              <w:bottom w:val="single" w:color="auto" w:sz="4" w:space="0"/>
              <w:right w:val="single" w:color="auto" w:sz="4" w:space="0"/>
            </w:tcBorders>
            <w:vAlign w:val="center"/>
          </w:tcPr>
          <w:p w14:paraId="332D4C87">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51096C28">
            <w:pPr>
              <w:adjustRightInd w:val="0"/>
              <w:snapToGrid w:val="0"/>
              <w:jc w:val="center"/>
              <w:rPr>
                <w:rFonts w:ascii="Times New Roman" w:hAnsi="Times New Roman" w:eastAsia="仿宋_GB2312"/>
                <w:color w:val="auto"/>
                <w:sz w:val="24"/>
                <w:szCs w:val="24"/>
              </w:rPr>
            </w:pPr>
          </w:p>
        </w:tc>
      </w:tr>
      <w:tr w14:paraId="03850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30F55ECA">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36A95D8C">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03AC8FFD">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069E9901">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乳酸</w:t>
            </w:r>
            <w:r>
              <w:rPr>
                <w:rFonts w:hint="eastAsia" w:eastAsia="仿宋_GB2312"/>
                <w:color w:val="auto"/>
                <w:sz w:val="24"/>
                <w:szCs w:val="24"/>
                <w:vertAlign w:val="superscript"/>
                <w:lang w:val="en-US" w:eastAsia="zh-CN"/>
              </w:rPr>
              <w:t>b</w:t>
            </w:r>
          </w:p>
        </w:tc>
        <w:tc>
          <w:tcPr>
            <w:tcW w:w="933" w:type="dxa"/>
            <w:vMerge w:val="continue"/>
            <w:vAlign w:val="center"/>
          </w:tcPr>
          <w:p w14:paraId="3ED44D96">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B1F45D7">
            <w:pPr>
              <w:adjustRightInd w:val="0"/>
              <w:snapToGrid w:val="0"/>
              <w:jc w:val="center"/>
              <w:rPr>
                <w:rFonts w:hint="default" w:ascii="Times New Roman" w:hAnsi="Times New Roman" w:eastAsia="仿宋_GB2312"/>
                <w:color w:val="auto"/>
                <w:sz w:val="24"/>
                <w:szCs w:val="24"/>
                <w:lang w:val="en-US" w:eastAsia="zh-CN"/>
              </w:rPr>
            </w:pPr>
            <w:r>
              <w:rPr>
                <w:rFonts w:ascii="Times New Roman" w:hAnsi="Times New Roman" w:eastAsia="仿宋_GB2312"/>
                <w:color w:val="auto"/>
                <w:sz w:val="24"/>
                <w:szCs w:val="24"/>
              </w:rPr>
              <w:t>≤</w:t>
            </w:r>
            <w:r>
              <w:rPr>
                <w:rFonts w:hint="eastAsia" w:eastAsia="仿宋_GB2312"/>
                <w:color w:val="auto"/>
                <w:sz w:val="24"/>
                <w:szCs w:val="24"/>
                <w:lang w:val="en-US" w:eastAsia="zh-CN"/>
              </w:rPr>
              <w:t>17</w:t>
            </w:r>
          </w:p>
        </w:tc>
        <w:tc>
          <w:tcPr>
            <w:tcW w:w="2646" w:type="dxa"/>
            <w:tcBorders>
              <w:top w:val="single" w:color="auto" w:sz="4" w:space="0"/>
              <w:bottom w:val="single" w:color="auto" w:sz="4" w:space="0"/>
              <w:right w:val="single" w:color="auto" w:sz="4" w:space="0"/>
            </w:tcBorders>
            <w:vAlign w:val="center"/>
          </w:tcPr>
          <w:p w14:paraId="15301019">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3F54074A">
            <w:pPr>
              <w:adjustRightInd w:val="0"/>
              <w:snapToGrid w:val="0"/>
              <w:jc w:val="center"/>
              <w:rPr>
                <w:rFonts w:ascii="Times New Roman" w:hAnsi="Times New Roman" w:eastAsia="仿宋_GB2312"/>
                <w:color w:val="auto"/>
                <w:sz w:val="24"/>
                <w:szCs w:val="24"/>
              </w:rPr>
            </w:pPr>
          </w:p>
        </w:tc>
      </w:tr>
      <w:tr w14:paraId="791502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14381A0A">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4A391262">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6657053D">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35D779DA">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葡萄糖酸钠</w:t>
            </w:r>
            <w:r>
              <w:rPr>
                <w:rFonts w:hint="eastAsia" w:eastAsia="仿宋_GB2312"/>
                <w:color w:val="auto"/>
                <w:sz w:val="24"/>
                <w:szCs w:val="24"/>
                <w:vertAlign w:val="superscript"/>
                <w:lang w:val="en-US" w:eastAsia="zh-CN"/>
              </w:rPr>
              <w:t>c</w:t>
            </w:r>
          </w:p>
        </w:tc>
        <w:tc>
          <w:tcPr>
            <w:tcW w:w="933" w:type="dxa"/>
            <w:vMerge w:val="continue"/>
            <w:vAlign w:val="center"/>
          </w:tcPr>
          <w:p w14:paraId="796A825E">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7F53530A">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15</w:t>
            </w:r>
          </w:p>
        </w:tc>
        <w:tc>
          <w:tcPr>
            <w:tcW w:w="2646" w:type="dxa"/>
            <w:tcBorders>
              <w:top w:val="single" w:color="auto" w:sz="4" w:space="0"/>
              <w:bottom w:val="single" w:color="auto" w:sz="4" w:space="0"/>
              <w:right w:val="single" w:color="auto" w:sz="4" w:space="0"/>
            </w:tcBorders>
            <w:vAlign w:val="center"/>
          </w:tcPr>
          <w:p w14:paraId="5485E9CC">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6F4A1EB">
            <w:pPr>
              <w:adjustRightInd w:val="0"/>
              <w:snapToGrid w:val="0"/>
              <w:jc w:val="center"/>
              <w:rPr>
                <w:rFonts w:ascii="Times New Roman" w:hAnsi="Times New Roman" w:eastAsia="仿宋_GB2312"/>
                <w:color w:val="auto"/>
                <w:sz w:val="24"/>
                <w:szCs w:val="24"/>
              </w:rPr>
            </w:pPr>
          </w:p>
        </w:tc>
      </w:tr>
      <w:tr w14:paraId="785608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5228CDF9">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7A5DB6B3">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0C09839A">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63976F78">
            <w:pPr>
              <w:adjustRightInd w:val="0"/>
              <w:snapToGrid w:val="0"/>
              <w:jc w:val="center"/>
              <w:rPr>
                <w:rFonts w:hint="eastAsia" w:ascii="Times New Roman" w:hAnsi="Times New Roman" w:eastAsia="仿宋_GB2312" w:cs="Times New Roman"/>
                <w:color w:val="auto"/>
                <w:kern w:val="2"/>
                <w:sz w:val="24"/>
                <w:szCs w:val="24"/>
                <w:lang w:val="en-US" w:eastAsia="zh-CN" w:bidi="ar-SA"/>
              </w:rPr>
            </w:pPr>
            <w:r>
              <w:rPr>
                <w:rFonts w:hint="eastAsia" w:eastAsia="仿宋_GB2312"/>
                <w:color w:val="auto"/>
                <w:sz w:val="24"/>
                <w:szCs w:val="24"/>
                <w:lang w:eastAsia="zh-CN"/>
              </w:rPr>
              <w:t>葡萄糖浆</w:t>
            </w:r>
            <w:r>
              <w:rPr>
                <w:rFonts w:hint="eastAsia" w:eastAsia="仿宋_GB2312"/>
                <w:color w:val="auto"/>
                <w:sz w:val="24"/>
                <w:szCs w:val="24"/>
                <w:vertAlign w:val="superscript"/>
                <w:lang w:val="en-US" w:eastAsia="zh-CN"/>
              </w:rPr>
              <w:t>c</w:t>
            </w:r>
          </w:p>
        </w:tc>
        <w:tc>
          <w:tcPr>
            <w:tcW w:w="933" w:type="dxa"/>
            <w:vMerge w:val="continue"/>
            <w:vAlign w:val="center"/>
          </w:tcPr>
          <w:p w14:paraId="39C60E03">
            <w:pPr>
              <w:adjustRightInd w:val="0"/>
              <w:snapToGrid w:val="0"/>
              <w:jc w:val="center"/>
              <w:rPr>
                <w:rFonts w:ascii="Times New Roman" w:hAnsi="Times New Roman" w:eastAsia="仿宋_GB2312" w:cs="Times New Roman"/>
                <w:color w:val="auto"/>
                <w:kern w:val="2"/>
                <w:sz w:val="24"/>
                <w:szCs w:val="24"/>
                <w:lang w:val="en-US" w:eastAsia="zh-CN" w:bidi="ar-SA"/>
              </w:rPr>
            </w:pPr>
          </w:p>
        </w:tc>
        <w:tc>
          <w:tcPr>
            <w:tcW w:w="1819" w:type="dxa"/>
            <w:tcBorders>
              <w:top w:val="single" w:color="auto" w:sz="4" w:space="0"/>
              <w:bottom w:val="single" w:color="auto" w:sz="4" w:space="0"/>
              <w:right w:val="single" w:color="auto" w:sz="4" w:space="0"/>
            </w:tcBorders>
            <w:vAlign w:val="center"/>
          </w:tcPr>
          <w:p w14:paraId="1B6C67EA">
            <w:pPr>
              <w:adjustRightInd w:val="0"/>
              <w:snapToGrid w:val="0"/>
              <w:jc w:val="center"/>
              <w:rPr>
                <w:rFonts w:hint="default" w:ascii="Times New Roman" w:hAnsi="Times New Roman" w:eastAsia="仿宋_GB2312" w:cs="Times New Roman"/>
                <w:color w:val="auto"/>
                <w:kern w:val="2"/>
                <w:sz w:val="24"/>
                <w:szCs w:val="24"/>
                <w:lang w:val="en-US" w:eastAsia="zh-CN" w:bidi="ar-SA"/>
              </w:rPr>
            </w:pPr>
            <w:r>
              <w:rPr>
                <w:rFonts w:ascii="Times New Roman" w:hAnsi="Times New Roman" w:eastAsia="仿宋_GB2312"/>
                <w:color w:val="auto"/>
                <w:sz w:val="24"/>
                <w:szCs w:val="24"/>
              </w:rPr>
              <w:t>≤</w:t>
            </w:r>
            <w:r>
              <w:rPr>
                <w:rFonts w:hint="eastAsia" w:eastAsia="仿宋_GB2312"/>
                <w:color w:val="auto"/>
                <w:sz w:val="24"/>
                <w:szCs w:val="24"/>
                <w:lang w:val="en-US" w:eastAsia="zh-CN"/>
              </w:rPr>
              <w:t>4.5</w:t>
            </w:r>
          </w:p>
        </w:tc>
        <w:tc>
          <w:tcPr>
            <w:tcW w:w="2646" w:type="dxa"/>
            <w:tcBorders>
              <w:top w:val="single" w:color="auto" w:sz="4" w:space="0"/>
              <w:bottom w:val="single" w:color="auto" w:sz="4" w:space="0"/>
              <w:right w:val="single" w:color="auto" w:sz="4" w:space="0"/>
            </w:tcBorders>
            <w:vAlign w:val="center"/>
          </w:tcPr>
          <w:p w14:paraId="495DBE32">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D396FE6">
            <w:pPr>
              <w:adjustRightInd w:val="0"/>
              <w:snapToGrid w:val="0"/>
              <w:jc w:val="center"/>
              <w:rPr>
                <w:rFonts w:ascii="Times New Roman" w:hAnsi="Times New Roman" w:eastAsia="仿宋_GB2312"/>
                <w:color w:val="auto"/>
                <w:sz w:val="24"/>
                <w:szCs w:val="24"/>
              </w:rPr>
            </w:pPr>
          </w:p>
        </w:tc>
      </w:tr>
      <w:tr w14:paraId="353777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2051A7C8">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5FF03D91">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5540EDAF">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7398E4B3">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麦芽糖浆</w:t>
            </w:r>
            <w:r>
              <w:rPr>
                <w:rFonts w:hint="eastAsia" w:eastAsia="仿宋_GB2312"/>
                <w:color w:val="auto"/>
                <w:sz w:val="24"/>
                <w:szCs w:val="24"/>
                <w:vertAlign w:val="superscript"/>
                <w:lang w:val="en-US" w:eastAsia="zh-CN"/>
              </w:rPr>
              <w:t>c</w:t>
            </w:r>
          </w:p>
        </w:tc>
        <w:tc>
          <w:tcPr>
            <w:tcW w:w="933" w:type="dxa"/>
            <w:vMerge w:val="continue"/>
            <w:vAlign w:val="center"/>
          </w:tcPr>
          <w:p w14:paraId="27B436A9">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7850B64F">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4.5</w:t>
            </w:r>
          </w:p>
        </w:tc>
        <w:tc>
          <w:tcPr>
            <w:tcW w:w="2646" w:type="dxa"/>
            <w:tcBorders>
              <w:top w:val="single" w:color="auto" w:sz="4" w:space="0"/>
              <w:bottom w:val="single" w:color="auto" w:sz="4" w:space="0"/>
              <w:right w:val="single" w:color="auto" w:sz="4" w:space="0"/>
            </w:tcBorders>
            <w:vAlign w:val="center"/>
          </w:tcPr>
          <w:p w14:paraId="732E1DF9">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46ECF662">
            <w:pPr>
              <w:adjustRightInd w:val="0"/>
              <w:snapToGrid w:val="0"/>
              <w:jc w:val="center"/>
              <w:rPr>
                <w:rFonts w:ascii="Times New Roman" w:hAnsi="Times New Roman" w:eastAsia="仿宋_GB2312"/>
                <w:color w:val="auto"/>
                <w:sz w:val="24"/>
                <w:szCs w:val="24"/>
              </w:rPr>
            </w:pPr>
          </w:p>
        </w:tc>
      </w:tr>
      <w:tr w14:paraId="52AF11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07CFF8DC">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7FE1D597">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7DA564C3">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85C6461">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果葡糖浆</w:t>
            </w:r>
            <w:r>
              <w:rPr>
                <w:rFonts w:hint="eastAsia" w:eastAsia="仿宋_GB2312"/>
                <w:color w:val="auto"/>
                <w:sz w:val="24"/>
                <w:szCs w:val="24"/>
                <w:vertAlign w:val="superscript"/>
                <w:lang w:val="en-US" w:eastAsia="zh-CN"/>
              </w:rPr>
              <w:t>c</w:t>
            </w:r>
          </w:p>
        </w:tc>
        <w:tc>
          <w:tcPr>
            <w:tcW w:w="933" w:type="dxa"/>
            <w:vMerge w:val="continue"/>
            <w:vAlign w:val="center"/>
          </w:tcPr>
          <w:p w14:paraId="2453C8B2">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57053F49">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4.5</w:t>
            </w:r>
          </w:p>
        </w:tc>
        <w:tc>
          <w:tcPr>
            <w:tcW w:w="2646" w:type="dxa"/>
            <w:tcBorders>
              <w:top w:val="single" w:color="auto" w:sz="4" w:space="0"/>
              <w:bottom w:val="single" w:color="auto" w:sz="4" w:space="0"/>
              <w:right w:val="single" w:color="auto" w:sz="4" w:space="0"/>
            </w:tcBorders>
            <w:vAlign w:val="center"/>
          </w:tcPr>
          <w:p w14:paraId="2115D2D4">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52B1BF76">
            <w:pPr>
              <w:adjustRightInd w:val="0"/>
              <w:snapToGrid w:val="0"/>
              <w:jc w:val="center"/>
              <w:rPr>
                <w:rFonts w:ascii="Times New Roman" w:hAnsi="Times New Roman" w:eastAsia="仿宋_GB2312"/>
                <w:color w:val="auto"/>
                <w:sz w:val="24"/>
                <w:szCs w:val="24"/>
              </w:rPr>
            </w:pPr>
          </w:p>
        </w:tc>
      </w:tr>
      <w:tr w14:paraId="3EE04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57DB5EB8">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63859075">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13F03F92">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16C43B18">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一水葡萄糖</w:t>
            </w:r>
            <w:r>
              <w:rPr>
                <w:rFonts w:hint="eastAsia" w:eastAsia="仿宋_GB2312"/>
                <w:color w:val="auto"/>
                <w:sz w:val="24"/>
                <w:szCs w:val="24"/>
                <w:vertAlign w:val="superscript"/>
                <w:lang w:val="en-US" w:eastAsia="zh-CN"/>
              </w:rPr>
              <w:t>c</w:t>
            </w:r>
          </w:p>
        </w:tc>
        <w:tc>
          <w:tcPr>
            <w:tcW w:w="933" w:type="dxa"/>
            <w:vMerge w:val="continue"/>
            <w:vAlign w:val="center"/>
          </w:tcPr>
          <w:p w14:paraId="4954CA4C">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535C8199">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2.8</w:t>
            </w:r>
          </w:p>
        </w:tc>
        <w:tc>
          <w:tcPr>
            <w:tcW w:w="2646" w:type="dxa"/>
            <w:tcBorders>
              <w:top w:val="single" w:color="auto" w:sz="4" w:space="0"/>
              <w:bottom w:val="single" w:color="auto" w:sz="4" w:space="0"/>
              <w:right w:val="single" w:color="auto" w:sz="4" w:space="0"/>
            </w:tcBorders>
            <w:vAlign w:val="center"/>
          </w:tcPr>
          <w:p w14:paraId="182D829C">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E6C47DD">
            <w:pPr>
              <w:adjustRightInd w:val="0"/>
              <w:snapToGrid w:val="0"/>
              <w:jc w:val="center"/>
              <w:rPr>
                <w:rFonts w:ascii="Times New Roman" w:hAnsi="Times New Roman" w:eastAsia="仿宋_GB2312"/>
                <w:color w:val="auto"/>
                <w:sz w:val="24"/>
                <w:szCs w:val="24"/>
              </w:rPr>
            </w:pPr>
          </w:p>
        </w:tc>
      </w:tr>
      <w:tr w14:paraId="29BE5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46AB92B2">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6B6370B4">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64CEFC0C">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0A59321E">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结晶果糖</w:t>
            </w:r>
            <w:r>
              <w:rPr>
                <w:rFonts w:hint="eastAsia" w:eastAsia="仿宋_GB2312"/>
                <w:color w:val="auto"/>
                <w:sz w:val="24"/>
                <w:szCs w:val="24"/>
                <w:vertAlign w:val="superscript"/>
                <w:lang w:val="en-US" w:eastAsia="zh-CN"/>
              </w:rPr>
              <w:t>c</w:t>
            </w:r>
          </w:p>
        </w:tc>
        <w:tc>
          <w:tcPr>
            <w:tcW w:w="933" w:type="dxa"/>
            <w:vMerge w:val="continue"/>
            <w:vAlign w:val="center"/>
          </w:tcPr>
          <w:p w14:paraId="65D76A20">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1435AF9D">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18</w:t>
            </w:r>
          </w:p>
        </w:tc>
        <w:tc>
          <w:tcPr>
            <w:tcW w:w="2646" w:type="dxa"/>
            <w:tcBorders>
              <w:top w:val="single" w:color="auto" w:sz="4" w:space="0"/>
              <w:bottom w:val="single" w:color="auto" w:sz="4" w:space="0"/>
              <w:right w:val="single" w:color="auto" w:sz="4" w:space="0"/>
            </w:tcBorders>
            <w:vAlign w:val="center"/>
          </w:tcPr>
          <w:p w14:paraId="66C557F7">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4C82557B">
            <w:pPr>
              <w:adjustRightInd w:val="0"/>
              <w:snapToGrid w:val="0"/>
              <w:jc w:val="center"/>
              <w:rPr>
                <w:rFonts w:ascii="Times New Roman" w:hAnsi="Times New Roman" w:eastAsia="仿宋_GB2312"/>
                <w:color w:val="auto"/>
                <w:sz w:val="24"/>
                <w:szCs w:val="24"/>
              </w:rPr>
            </w:pPr>
          </w:p>
        </w:tc>
      </w:tr>
      <w:tr w14:paraId="52E04B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073A7065">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6431E064">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00F1A124">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901D902">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麦芽糊精</w:t>
            </w:r>
            <w:r>
              <w:rPr>
                <w:rFonts w:hint="eastAsia" w:eastAsia="仿宋_GB2312"/>
                <w:color w:val="auto"/>
                <w:sz w:val="24"/>
                <w:szCs w:val="24"/>
                <w:vertAlign w:val="superscript"/>
                <w:lang w:val="en-US" w:eastAsia="zh-CN"/>
              </w:rPr>
              <w:t>c</w:t>
            </w:r>
          </w:p>
        </w:tc>
        <w:tc>
          <w:tcPr>
            <w:tcW w:w="933" w:type="dxa"/>
            <w:vMerge w:val="continue"/>
            <w:vAlign w:val="center"/>
          </w:tcPr>
          <w:p w14:paraId="54A27EAC">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2DE0412C">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4.0</w:t>
            </w:r>
          </w:p>
        </w:tc>
        <w:tc>
          <w:tcPr>
            <w:tcW w:w="2646" w:type="dxa"/>
            <w:tcBorders>
              <w:top w:val="single" w:color="auto" w:sz="4" w:space="0"/>
              <w:bottom w:val="single" w:color="auto" w:sz="4" w:space="0"/>
              <w:right w:val="single" w:color="auto" w:sz="4" w:space="0"/>
            </w:tcBorders>
            <w:vAlign w:val="center"/>
          </w:tcPr>
          <w:p w14:paraId="05D23ED0">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19C547C">
            <w:pPr>
              <w:adjustRightInd w:val="0"/>
              <w:snapToGrid w:val="0"/>
              <w:jc w:val="center"/>
              <w:rPr>
                <w:rFonts w:ascii="Times New Roman" w:hAnsi="Times New Roman" w:eastAsia="仿宋_GB2312"/>
                <w:color w:val="auto"/>
                <w:sz w:val="24"/>
                <w:szCs w:val="24"/>
              </w:rPr>
            </w:pPr>
          </w:p>
        </w:tc>
      </w:tr>
      <w:tr w14:paraId="248B7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68336158">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4271D271">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1B04ACBB">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21667E85">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山梨糖醇（液体）</w:t>
            </w:r>
            <w:r>
              <w:rPr>
                <w:rFonts w:hint="eastAsia" w:eastAsia="仿宋_GB2312"/>
                <w:color w:val="auto"/>
                <w:sz w:val="24"/>
                <w:szCs w:val="24"/>
                <w:vertAlign w:val="superscript"/>
                <w:lang w:val="en-US" w:eastAsia="zh-CN"/>
              </w:rPr>
              <w:t>c</w:t>
            </w:r>
          </w:p>
        </w:tc>
        <w:tc>
          <w:tcPr>
            <w:tcW w:w="933" w:type="dxa"/>
            <w:vMerge w:val="continue"/>
            <w:vAlign w:val="center"/>
          </w:tcPr>
          <w:p w14:paraId="68391256">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5CC94D17">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2.0</w:t>
            </w:r>
          </w:p>
        </w:tc>
        <w:tc>
          <w:tcPr>
            <w:tcW w:w="2646" w:type="dxa"/>
            <w:tcBorders>
              <w:top w:val="single" w:color="auto" w:sz="4" w:space="0"/>
              <w:bottom w:val="single" w:color="auto" w:sz="4" w:space="0"/>
              <w:right w:val="single" w:color="auto" w:sz="4" w:space="0"/>
            </w:tcBorders>
            <w:vAlign w:val="center"/>
          </w:tcPr>
          <w:p w14:paraId="636B77D3">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19B4962F">
            <w:pPr>
              <w:adjustRightInd w:val="0"/>
              <w:snapToGrid w:val="0"/>
              <w:jc w:val="center"/>
              <w:rPr>
                <w:rFonts w:ascii="Times New Roman" w:hAnsi="Times New Roman" w:eastAsia="仿宋_GB2312"/>
                <w:color w:val="auto"/>
                <w:sz w:val="24"/>
                <w:szCs w:val="24"/>
              </w:rPr>
            </w:pPr>
          </w:p>
        </w:tc>
      </w:tr>
      <w:tr w14:paraId="64B94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4F9A29BB">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3ED05E36">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29F96B1C">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58F2DD52">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山梨糖醇（固体，固形物含量</w:t>
            </w:r>
            <w:r>
              <w:rPr>
                <w:rFonts w:hint="eastAsia" w:eastAsia="仿宋_GB2312"/>
                <w:color w:val="auto"/>
                <w:sz w:val="24"/>
                <w:szCs w:val="24"/>
                <w:lang w:val="en-US" w:eastAsia="zh-CN"/>
              </w:rPr>
              <w:t>70%</w:t>
            </w:r>
            <w:r>
              <w:rPr>
                <w:rFonts w:hint="eastAsia" w:eastAsia="仿宋_GB2312"/>
                <w:color w:val="auto"/>
                <w:sz w:val="24"/>
                <w:szCs w:val="24"/>
                <w:lang w:eastAsia="zh-CN"/>
              </w:rPr>
              <w:t>）</w:t>
            </w:r>
            <w:r>
              <w:rPr>
                <w:rFonts w:hint="eastAsia" w:eastAsia="仿宋_GB2312"/>
                <w:color w:val="auto"/>
                <w:sz w:val="24"/>
                <w:szCs w:val="24"/>
                <w:vertAlign w:val="superscript"/>
                <w:lang w:val="en-US" w:eastAsia="zh-CN"/>
              </w:rPr>
              <w:t>c</w:t>
            </w:r>
          </w:p>
        </w:tc>
        <w:tc>
          <w:tcPr>
            <w:tcW w:w="933" w:type="dxa"/>
            <w:vMerge w:val="continue"/>
            <w:vAlign w:val="center"/>
          </w:tcPr>
          <w:p w14:paraId="4040D8EE">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16125A0D">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4.0</w:t>
            </w:r>
          </w:p>
        </w:tc>
        <w:tc>
          <w:tcPr>
            <w:tcW w:w="2646" w:type="dxa"/>
            <w:tcBorders>
              <w:top w:val="single" w:color="auto" w:sz="4" w:space="0"/>
              <w:bottom w:val="single" w:color="auto" w:sz="4" w:space="0"/>
              <w:right w:val="single" w:color="auto" w:sz="4" w:space="0"/>
            </w:tcBorders>
            <w:vAlign w:val="center"/>
          </w:tcPr>
          <w:p w14:paraId="39D361B1">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B6DE538">
            <w:pPr>
              <w:adjustRightInd w:val="0"/>
              <w:snapToGrid w:val="0"/>
              <w:jc w:val="center"/>
              <w:rPr>
                <w:rFonts w:ascii="Times New Roman" w:hAnsi="Times New Roman" w:eastAsia="仿宋_GB2312"/>
                <w:color w:val="auto"/>
                <w:sz w:val="24"/>
                <w:szCs w:val="24"/>
              </w:rPr>
            </w:pPr>
          </w:p>
        </w:tc>
      </w:tr>
      <w:tr w14:paraId="1B802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6867970B">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3A76C10D">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28D40B58">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1984C33">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黄原胶</w:t>
            </w:r>
            <w:r>
              <w:rPr>
                <w:rFonts w:hint="eastAsia" w:eastAsia="仿宋_GB2312"/>
                <w:color w:val="auto"/>
                <w:sz w:val="24"/>
                <w:szCs w:val="24"/>
                <w:vertAlign w:val="superscript"/>
                <w:lang w:val="en-US" w:eastAsia="zh-CN"/>
              </w:rPr>
              <w:t>c</w:t>
            </w:r>
          </w:p>
        </w:tc>
        <w:tc>
          <w:tcPr>
            <w:tcW w:w="933" w:type="dxa"/>
            <w:vMerge w:val="continue"/>
            <w:vAlign w:val="center"/>
          </w:tcPr>
          <w:p w14:paraId="16E6B224">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2371576">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50</w:t>
            </w:r>
          </w:p>
        </w:tc>
        <w:tc>
          <w:tcPr>
            <w:tcW w:w="2646" w:type="dxa"/>
            <w:tcBorders>
              <w:top w:val="single" w:color="auto" w:sz="4" w:space="0"/>
              <w:bottom w:val="single" w:color="auto" w:sz="4" w:space="0"/>
              <w:right w:val="single" w:color="auto" w:sz="4" w:space="0"/>
            </w:tcBorders>
            <w:vAlign w:val="center"/>
          </w:tcPr>
          <w:p w14:paraId="7F696EEA">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486B7778">
            <w:pPr>
              <w:adjustRightInd w:val="0"/>
              <w:snapToGrid w:val="0"/>
              <w:jc w:val="center"/>
              <w:rPr>
                <w:rFonts w:ascii="Times New Roman" w:hAnsi="Times New Roman" w:eastAsia="仿宋_GB2312"/>
                <w:color w:val="auto"/>
                <w:sz w:val="24"/>
                <w:szCs w:val="24"/>
              </w:rPr>
            </w:pPr>
          </w:p>
        </w:tc>
      </w:tr>
      <w:tr w14:paraId="5BDC7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570C843D">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02C405B8">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7FCA1C80">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4BB80D34">
            <w:pPr>
              <w:adjustRightInd w:val="0"/>
              <w:snapToGrid w:val="0"/>
              <w:jc w:val="center"/>
              <w:rPr>
                <w:rFonts w:hint="eastAsia" w:eastAsia="仿宋_GB2312"/>
                <w:color w:val="auto"/>
                <w:sz w:val="24"/>
                <w:szCs w:val="24"/>
                <w:lang w:eastAsia="zh-CN"/>
              </w:rPr>
            </w:pPr>
            <w:r>
              <w:rPr>
                <w:rFonts w:hint="eastAsia" w:eastAsia="仿宋_GB2312"/>
                <w:color w:val="auto"/>
                <w:sz w:val="24"/>
                <w:szCs w:val="24"/>
                <w:lang w:eastAsia="zh-CN"/>
              </w:rPr>
              <w:t>酵母制品（干酵母）</w:t>
            </w:r>
            <w:r>
              <w:rPr>
                <w:rFonts w:hint="eastAsia" w:eastAsia="仿宋_GB2312"/>
                <w:color w:val="auto"/>
                <w:sz w:val="24"/>
                <w:szCs w:val="24"/>
                <w:vertAlign w:val="superscript"/>
                <w:lang w:val="en-US" w:eastAsia="zh-CN"/>
              </w:rPr>
              <w:t>f</w:t>
            </w:r>
          </w:p>
        </w:tc>
        <w:tc>
          <w:tcPr>
            <w:tcW w:w="933" w:type="dxa"/>
            <w:vMerge w:val="continue"/>
            <w:vAlign w:val="center"/>
          </w:tcPr>
          <w:p w14:paraId="7A64E9AF">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2B2618C5">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70</w:t>
            </w:r>
          </w:p>
        </w:tc>
        <w:tc>
          <w:tcPr>
            <w:tcW w:w="2646" w:type="dxa"/>
            <w:tcBorders>
              <w:top w:val="single" w:color="auto" w:sz="4" w:space="0"/>
              <w:bottom w:val="single" w:color="auto" w:sz="4" w:space="0"/>
              <w:right w:val="single" w:color="auto" w:sz="4" w:space="0"/>
            </w:tcBorders>
            <w:vAlign w:val="center"/>
          </w:tcPr>
          <w:p w14:paraId="5889403F">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4705637E">
            <w:pPr>
              <w:adjustRightInd w:val="0"/>
              <w:snapToGrid w:val="0"/>
              <w:jc w:val="center"/>
              <w:rPr>
                <w:rFonts w:ascii="Times New Roman" w:hAnsi="Times New Roman" w:eastAsia="仿宋_GB2312"/>
                <w:color w:val="auto"/>
                <w:sz w:val="24"/>
                <w:szCs w:val="24"/>
              </w:rPr>
            </w:pPr>
          </w:p>
        </w:tc>
      </w:tr>
      <w:tr w14:paraId="4CAB3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tcBorders>
            <w:vAlign w:val="center"/>
          </w:tcPr>
          <w:p w14:paraId="31B8A7ED">
            <w:pPr>
              <w:adjustRightInd w:val="0"/>
              <w:snapToGrid w:val="0"/>
              <w:jc w:val="center"/>
              <w:rPr>
                <w:rFonts w:hint="eastAsia" w:ascii="Times New Roman" w:hAnsi="Times New Roman" w:eastAsia="仿宋_GB2312"/>
                <w:color w:val="auto"/>
                <w:sz w:val="24"/>
                <w:szCs w:val="24"/>
              </w:rPr>
            </w:pPr>
          </w:p>
        </w:tc>
        <w:tc>
          <w:tcPr>
            <w:tcW w:w="1242" w:type="dxa"/>
            <w:vMerge w:val="continue"/>
            <w:vAlign w:val="center"/>
          </w:tcPr>
          <w:p w14:paraId="4F4FABAF">
            <w:pPr>
              <w:adjustRightInd w:val="0"/>
              <w:snapToGrid w:val="0"/>
              <w:jc w:val="center"/>
              <w:rPr>
                <w:rFonts w:ascii="Times New Roman" w:hAnsi="Times New Roman" w:eastAsia="仿宋_GB2312"/>
                <w:color w:val="auto"/>
                <w:sz w:val="24"/>
                <w:szCs w:val="24"/>
              </w:rPr>
            </w:pPr>
          </w:p>
        </w:tc>
        <w:tc>
          <w:tcPr>
            <w:tcW w:w="1016" w:type="dxa"/>
            <w:vMerge w:val="continue"/>
            <w:vAlign w:val="center"/>
          </w:tcPr>
          <w:p w14:paraId="1FCB017D">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77F1AEB4">
            <w:pPr>
              <w:adjustRightInd w:val="0"/>
              <w:snapToGrid w:val="0"/>
              <w:jc w:val="center"/>
              <w:rPr>
                <w:rFonts w:hint="default" w:eastAsia="仿宋_GB2312"/>
                <w:color w:val="auto"/>
                <w:sz w:val="24"/>
                <w:szCs w:val="24"/>
                <w:lang w:val="en-US" w:eastAsia="zh-CN"/>
              </w:rPr>
            </w:pPr>
            <w:r>
              <w:rPr>
                <w:rFonts w:hint="eastAsia" w:eastAsia="仿宋_GB2312"/>
                <w:color w:val="auto"/>
                <w:sz w:val="24"/>
                <w:szCs w:val="24"/>
                <w:lang w:eastAsia="zh-CN"/>
              </w:rPr>
              <w:t>酵母制品（鲜酵母、酵母乳）</w:t>
            </w:r>
            <w:r>
              <w:rPr>
                <w:rFonts w:hint="eastAsia" w:eastAsia="仿宋_GB2312"/>
                <w:color w:val="auto"/>
                <w:sz w:val="24"/>
                <w:szCs w:val="24"/>
                <w:vertAlign w:val="superscript"/>
                <w:lang w:val="en-US" w:eastAsia="zh-CN"/>
              </w:rPr>
              <w:t>f,g</w:t>
            </w:r>
          </w:p>
        </w:tc>
        <w:tc>
          <w:tcPr>
            <w:tcW w:w="933" w:type="dxa"/>
            <w:vMerge w:val="continue"/>
            <w:vAlign w:val="center"/>
          </w:tcPr>
          <w:p w14:paraId="7C86A2E9">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2A1C32B0">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r>
              <w:rPr>
                <w:rFonts w:hint="eastAsia" w:eastAsia="仿宋_GB2312"/>
                <w:color w:val="auto"/>
                <w:sz w:val="24"/>
                <w:szCs w:val="24"/>
                <w:lang w:val="en-US" w:eastAsia="zh-CN"/>
              </w:rPr>
              <w:t>75</w:t>
            </w:r>
          </w:p>
        </w:tc>
        <w:tc>
          <w:tcPr>
            <w:tcW w:w="2646" w:type="dxa"/>
            <w:tcBorders>
              <w:top w:val="single" w:color="auto" w:sz="4" w:space="0"/>
              <w:bottom w:val="single" w:color="auto" w:sz="4" w:space="0"/>
              <w:right w:val="single" w:color="auto" w:sz="4" w:space="0"/>
            </w:tcBorders>
            <w:vAlign w:val="center"/>
          </w:tcPr>
          <w:p w14:paraId="6864B9F5">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288E8A7">
            <w:pPr>
              <w:adjustRightInd w:val="0"/>
              <w:snapToGrid w:val="0"/>
              <w:jc w:val="center"/>
              <w:rPr>
                <w:rFonts w:ascii="Times New Roman" w:hAnsi="Times New Roman" w:eastAsia="仿宋_GB2312"/>
                <w:color w:val="auto"/>
                <w:sz w:val="24"/>
                <w:szCs w:val="24"/>
              </w:rPr>
            </w:pPr>
          </w:p>
        </w:tc>
      </w:tr>
      <w:tr w14:paraId="0610A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bottom w:val="single" w:color="auto" w:sz="4" w:space="0"/>
            </w:tcBorders>
            <w:vAlign w:val="center"/>
          </w:tcPr>
          <w:p w14:paraId="6E308649">
            <w:pPr>
              <w:adjustRightInd w:val="0"/>
              <w:snapToGrid w:val="0"/>
              <w:jc w:val="center"/>
              <w:rPr>
                <w:rFonts w:hint="eastAsia" w:ascii="Times New Roman" w:hAnsi="Times New Roman" w:eastAsia="仿宋_GB2312"/>
                <w:color w:val="auto"/>
                <w:sz w:val="24"/>
                <w:szCs w:val="24"/>
              </w:rPr>
            </w:pPr>
          </w:p>
        </w:tc>
        <w:tc>
          <w:tcPr>
            <w:tcW w:w="1242" w:type="dxa"/>
            <w:vMerge w:val="continue"/>
            <w:tcBorders>
              <w:bottom w:val="single" w:color="auto" w:sz="4" w:space="0"/>
            </w:tcBorders>
            <w:vAlign w:val="center"/>
          </w:tcPr>
          <w:p w14:paraId="4F7C4664">
            <w:pPr>
              <w:adjustRightInd w:val="0"/>
              <w:snapToGrid w:val="0"/>
              <w:jc w:val="center"/>
              <w:rPr>
                <w:rFonts w:ascii="Times New Roman" w:hAnsi="Times New Roman" w:eastAsia="仿宋_GB2312"/>
                <w:color w:val="auto"/>
                <w:sz w:val="24"/>
                <w:szCs w:val="24"/>
              </w:rPr>
            </w:pPr>
          </w:p>
        </w:tc>
        <w:tc>
          <w:tcPr>
            <w:tcW w:w="1016" w:type="dxa"/>
            <w:vMerge w:val="continue"/>
            <w:tcBorders>
              <w:bottom w:val="single" w:color="auto" w:sz="4" w:space="0"/>
            </w:tcBorders>
            <w:vAlign w:val="center"/>
          </w:tcPr>
          <w:p w14:paraId="72EDB4CD">
            <w:pPr>
              <w:adjustRightInd w:val="0"/>
              <w:snapToGrid w:val="0"/>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28B4C01B">
            <w:pPr>
              <w:adjustRightInd w:val="0"/>
              <w:snapToGrid w:val="0"/>
              <w:jc w:val="center"/>
              <w:rPr>
                <w:rFonts w:hint="default" w:eastAsia="仿宋_GB2312"/>
                <w:color w:val="auto"/>
                <w:sz w:val="24"/>
                <w:szCs w:val="24"/>
                <w:lang w:val="en-US" w:eastAsia="zh-CN"/>
              </w:rPr>
            </w:pPr>
            <w:r>
              <w:rPr>
                <w:rFonts w:hint="eastAsia" w:eastAsia="仿宋_GB2312"/>
                <w:color w:val="auto"/>
                <w:sz w:val="24"/>
                <w:szCs w:val="24"/>
                <w:lang w:eastAsia="zh-CN"/>
              </w:rPr>
              <w:t>酵母衍生制品</w:t>
            </w:r>
            <w:r>
              <w:rPr>
                <w:rFonts w:hint="eastAsia" w:eastAsia="仿宋_GB2312"/>
                <w:color w:val="auto"/>
                <w:sz w:val="24"/>
                <w:szCs w:val="24"/>
                <w:vertAlign w:val="superscript"/>
                <w:lang w:val="en-US" w:eastAsia="zh-CN"/>
              </w:rPr>
              <w:t>h</w:t>
            </w:r>
          </w:p>
        </w:tc>
        <w:tc>
          <w:tcPr>
            <w:tcW w:w="933" w:type="dxa"/>
            <w:vMerge w:val="continue"/>
            <w:tcBorders>
              <w:bottom w:val="single" w:color="auto" w:sz="4" w:space="0"/>
            </w:tcBorders>
            <w:vAlign w:val="center"/>
          </w:tcPr>
          <w:p w14:paraId="11D80610">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24EEC94">
            <w:pPr>
              <w:adjustRightInd w:val="0"/>
              <w:snapToGrid w:val="0"/>
              <w:jc w:val="center"/>
              <w:rPr>
                <w:rFonts w:hint="default" w:ascii="Times New Roman" w:hAnsi="Times New Roman" w:eastAsia="仿宋_GB2312"/>
                <w:color w:val="auto"/>
                <w:sz w:val="24"/>
                <w:szCs w:val="24"/>
                <w:lang w:val="en-US"/>
              </w:rPr>
            </w:pPr>
            <w:r>
              <w:rPr>
                <w:rFonts w:ascii="Times New Roman" w:hAnsi="Times New Roman" w:eastAsia="仿宋_GB2312"/>
                <w:color w:val="auto"/>
                <w:sz w:val="24"/>
                <w:szCs w:val="24"/>
              </w:rPr>
              <w:t>≤</w:t>
            </w:r>
            <w:r>
              <w:rPr>
                <w:rFonts w:hint="eastAsia" w:eastAsia="仿宋_GB2312"/>
                <w:color w:val="auto"/>
                <w:sz w:val="24"/>
                <w:szCs w:val="24"/>
                <w:lang w:val="en-US" w:eastAsia="zh-CN"/>
              </w:rPr>
              <w:t>100</w:t>
            </w:r>
          </w:p>
        </w:tc>
        <w:tc>
          <w:tcPr>
            <w:tcW w:w="2646" w:type="dxa"/>
            <w:tcBorders>
              <w:top w:val="single" w:color="auto" w:sz="4" w:space="0"/>
              <w:bottom w:val="single" w:color="auto" w:sz="4" w:space="0"/>
              <w:right w:val="single" w:color="auto" w:sz="4" w:space="0"/>
            </w:tcBorders>
            <w:vAlign w:val="center"/>
          </w:tcPr>
          <w:p w14:paraId="1FD21494">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7E09DD80">
            <w:pPr>
              <w:adjustRightInd w:val="0"/>
              <w:snapToGrid w:val="0"/>
              <w:jc w:val="center"/>
              <w:rPr>
                <w:rFonts w:ascii="Times New Roman" w:hAnsi="Times New Roman" w:eastAsia="仿宋_GB2312"/>
                <w:color w:val="auto"/>
                <w:sz w:val="24"/>
                <w:szCs w:val="24"/>
              </w:rPr>
            </w:pPr>
          </w:p>
        </w:tc>
      </w:tr>
      <w:tr w14:paraId="167A5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restart"/>
            <w:tcBorders>
              <w:top w:val="single" w:color="auto" w:sz="4" w:space="0"/>
              <w:left w:val="single" w:color="auto" w:sz="4" w:space="0"/>
            </w:tcBorders>
            <w:vAlign w:val="center"/>
          </w:tcPr>
          <w:p w14:paraId="0E3951BF">
            <w:pPr>
              <w:adjustRightInd w:val="0"/>
              <w:snapToGrid w:val="0"/>
              <w:jc w:val="center"/>
              <w:rPr>
                <w:rFonts w:hint="eastAsia" w:ascii="Times New Roman" w:hAnsi="Times New Roman" w:eastAsia="仿宋_GB2312"/>
                <w:color w:val="auto"/>
                <w:sz w:val="24"/>
                <w:szCs w:val="24"/>
              </w:rPr>
            </w:pPr>
            <w:r>
              <w:rPr>
                <w:rFonts w:hint="eastAsia" w:ascii="Times New Roman" w:hAnsi="Times New Roman" w:eastAsia="仿宋_GB2312"/>
                <w:color w:val="auto"/>
                <w:sz w:val="24"/>
                <w:szCs w:val="24"/>
              </w:rPr>
              <w:t>2</w:t>
            </w:r>
          </w:p>
        </w:tc>
        <w:tc>
          <w:tcPr>
            <w:tcW w:w="2258" w:type="dxa"/>
            <w:gridSpan w:val="2"/>
            <w:vMerge w:val="restart"/>
            <w:tcBorders>
              <w:top w:val="single" w:color="auto" w:sz="4" w:space="0"/>
            </w:tcBorders>
            <w:vAlign w:val="center"/>
          </w:tcPr>
          <w:p w14:paraId="22861A1F">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重复利用</w:t>
            </w:r>
          </w:p>
        </w:tc>
        <w:tc>
          <w:tcPr>
            <w:tcW w:w="2517" w:type="dxa"/>
            <w:tcBorders>
              <w:top w:val="single" w:color="auto" w:sz="4" w:space="0"/>
              <w:bottom w:val="single" w:color="auto" w:sz="4" w:space="0"/>
            </w:tcBorders>
            <w:vAlign w:val="center"/>
          </w:tcPr>
          <w:p w14:paraId="6A58AC47">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重复利用率</w:t>
            </w:r>
          </w:p>
        </w:tc>
        <w:tc>
          <w:tcPr>
            <w:tcW w:w="933" w:type="dxa"/>
            <w:vMerge w:val="restart"/>
            <w:tcBorders>
              <w:top w:val="single" w:color="auto" w:sz="4" w:space="0"/>
            </w:tcBorders>
            <w:vAlign w:val="center"/>
          </w:tcPr>
          <w:p w14:paraId="1BBA7218">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w:t>
            </w:r>
          </w:p>
        </w:tc>
        <w:tc>
          <w:tcPr>
            <w:tcW w:w="1819" w:type="dxa"/>
            <w:tcBorders>
              <w:top w:val="single" w:color="auto" w:sz="4" w:space="0"/>
              <w:bottom w:val="single" w:color="auto" w:sz="4" w:space="0"/>
              <w:right w:val="single" w:color="auto" w:sz="4" w:space="0"/>
            </w:tcBorders>
            <w:vAlign w:val="center"/>
          </w:tcPr>
          <w:p w14:paraId="0F9DF928">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≥92</w:t>
            </w:r>
          </w:p>
        </w:tc>
        <w:tc>
          <w:tcPr>
            <w:tcW w:w="2646" w:type="dxa"/>
            <w:tcBorders>
              <w:top w:val="single" w:color="auto" w:sz="4" w:space="0"/>
              <w:bottom w:val="single" w:color="auto" w:sz="4" w:space="0"/>
              <w:right w:val="single" w:color="auto" w:sz="4" w:space="0"/>
            </w:tcBorders>
            <w:vAlign w:val="center"/>
          </w:tcPr>
          <w:p w14:paraId="396E68A4">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49AAA2B">
            <w:pPr>
              <w:adjustRightInd w:val="0"/>
              <w:snapToGrid w:val="0"/>
              <w:jc w:val="center"/>
              <w:rPr>
                <w:rFonts w:ascii="Times New Roman" w:hAnsi="Times New Roman" w:eastAsia="仿宋_GB2312"/>
                <w:color w:val="auto"/>
                <w:sz w:val="24"/>
                <w:szCs w:val="24"/>
              </w:rPr>
            </w:pPr>
          </w:p>
        </w:tc>
      </w:tr>
      <w:tr w14:paraId="572362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vMerge w:val="continue"/>
            <w:tcBorders>
              <w:left w:val="single" w:color="auto" w:sz="4" w:space="0"/>
              <w:bottom w:val="single" w:color="auto" w:sz="4" w:space="0"/>
            </w:tcBorders>
            <w:vAlign w:val="center"/>
          </w:tcPr>
          <w:p w14:paraId="1B046157">
            <w:pPr>
              <w:adjustRightInd w:val="0"/>
              <w:snapToGrid w:val="0"/>
              <w:jc w:val="center"/>
              <w:rPr>
                <w:rFonts w:hint="eastAsia" w:ascii="Times New Roman" w:hAnsi="Times New Roman" w:eastAsia="仿宋_GB2312"/>
                <w:color w:val="auto"/>
                <w:sz w:val="24"/>
                <w:szCs w:val="24"/>
              </w:rPr>
            </w:pPr>
          </w:p>
        </w:tc>
        <w:tc>
          <w:tcPr>
            <w:tcW w:w="2258" w:type="dxa"/>
            <w:gridSpan w:val="2"/>
            <w:vMerge w:val="continue"/>
            <w:tcBorders>
              <w:bottom w:val="single" w:color="auto" w:sz="4" w:space="0"/>
            </w:tcBorders>
            <w:vAlign w:val="center"/>
          </w:tcPr>
          <w:p w14:paraId="6B7FB1E0">
            <w:pPr>
              <w:adjustRightInd w:val="0"/>
              <w:snapToGrid w:val="0"/>
              <w:jc w:val="center"/>
              <w:rPr>
                <w:rFonts w:ascii="Times New Roman" w:hAnsi="Times New Roman" w:eastAsia="仿宋_GB2312"/>
                <w:color w:val="auto"/>
                <w:sz w:val="24"/>
                <w:szCs w:val="24"/>
              </w:rPr>
            </w:pPr>
          </w:p>
        </w:tc>
        <w:tc>
          <w:tcPr>
            <w:tcW w:w="2517" w:type="dxa"/>
            <w:tcBorders>
              <w:top w:val="single" w:color="auto" w:sz="4" w:space="0"/>
              <w:bottom w:val="single" w:color="auto" w:sz="4" w:space="0"/>
            </w:tcBorders>
            <w:vAlign w:val="center"/>
          </w:tcPr>
          <w:p w14:paraId="14EF8572">
            <w:pPr>
              <w:adjustRightInd w:val="0"/>
              <w:snapToGrid w:val="0"/>
              <w:jc w:val="center"/>
              <w:rPr>
                <w:rFonts w:ascii="Times New Roman" w:hAnsi="Times New Roman" w:eastAsia="仿宋_GB2312" w:cs="Times New Roman"/>
                <w:color w:val="auto"/>
                <w:kern w:val="2"/>
                <w:sz w:val="24"/>
                <w:szCs w:val="24"/>
                <w:lang w:val="en-US" w:eastAsia="zh-CN" w:bidi="ar-SA"/>
              </w:rPr>
            </w:pPr>
            <w:r>
              <w:rPr>
                <w:rFonts w:ascii="Times New Roman" w:hAnsi="Times New Roman" w:eastAsia="仿宋_GB2312"/>
                <w:color w:val="auto"/>
                <w:sz w:val="24"/>
                <w:szCs w:val="24"/>
              </w:rPr>
              <w:t>间接冷却水循环率</w:t>
            </w:r>
          </w:p>
        </w:tc>
        <w:tc>
          <w:tcPr>
            <w:tcW w:w="933" w:type="dxa"/>
            <w:vMerge w:val="continue"/>
            <w:vAlign w:val="center"/>
          </w:tcPr>
          <w:p w14:paraId="54F7853C">
            <w:pPr>
              <w:adjustRightInd w:val="0"/>
              <w:snapToGrid w:val="0"/>
              <w:jc w:val="center"/>
              <w:rPr>
                <w:rFonts w:ascii="Times New Roman" w:hAnsi="Times New Roman" w:eastAsia="仿宋_GB2312" w:cs="Times New Roman"/>
                <w:color w:val="auto"/>
                <w:kern w:val="2"/>
                <w:sz w:val="24"/>
                <w:szCs w:val="24"/>
                <w:lang w:val="en-US" w:eastAsia="zh-CN" w:bidi="ar-SA"/>
              </w:rPr>
            </w:pPr>
          </w:p>
        </w:tc>
        <w:tc>
          <w:tcPr>
            <w:tcW w:w="1819" w:type="dxa"/>
            <w:tcBorders>
              <w:top w:val="single" w:color="auto" w:sz="4" w:space="0"/>
              <w:bottom w:val="single" w:color="auto" w:sz="4" w:space="0"/>
              <w:right w:val="single" w:color="auto" w:sz="4" w:space="0"/>
            </w:tcBorders>
            <w:vAlign w:val="center"/>
          </w:tcPr>
          <w:p w14:paraId="397557BF">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≥95</w:t>
            </w:r>
          </w:p>
        </w:tc>
        <w:tc>
          <w:tcPr>
            <w:tcW w:w="2646" w:type="dxa"/>
            <w:tcBorders>
              <w:top w:val="single" w:color="auto" w:sz="4" w:space="0"/>
              <w:bottom w:val="single" w:color="auto" w:sz="4" w:space="0"/>
              <w:right w:val="single" w:color="auto" w:sz="4" w:space="0"/>
            </w:tcBorders>
            <w:vAlign w:val="center"/>
          </w:tcPr>
          <w:p w14:paraId="1B11345B">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29895B9B">
            <w:pPr>
              <w:adjustRightInd w:val="0"/>
              <w:snapToGrid w:val="0"/>
              <w:jc w:val="center"/>
              <w:rPr>
                <w:rFonts w:ascii="Times New Roman" w:hAnsi="Times New Roman" w:eastAsia="仿宋_GB2312"/>
                <w:color w:val="auto"/>
                <w:sz w:val="24"/>
                <w:szCs w:val="24"/>
              </w:rPr>
            </w:pPr>
          </w:p>
        </w:tc>
      </w:tr>
      <w:tr w14:paraId="55276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3" w:type="dxa"/>
            <w:tcBorders>
              <w:top w:val="single" w:color="auto" w:sz="4" w:space="0"/>
              <w:left w:val="single" w:color="auto" w:sz="4" w:space="0"/>
              <w:bottom w:val="single" w:color="auto" w:sz="4" w:space="0"/>
            </w:tcBorders>
            <w:vAlign w:val="center"/>
          </w:tcPr>
          <w:p w14:paraId="124203D0">
            <w:pPr>
              <w:adjustRightInd w:val="0"/>
              <w:snapToGrid w:val="0"/>
              <w:jc w:val="center"/>
              <w:rPr>
                <w:rFonts w:hint="eastAsia" w:ascii="Times New Roman" w:hAnsi="Times New Roman" w:eastAsia="仿宋_GB2312"/>
                <w:color w:val="auto"/>
                <w:sz w:val="24"/>
                <w:szCs w:val="24"/>
                <w:lang w:val="en-US" w:eastAsia="zh-CN"/>
              </w:rPr>
            </w:pPr>
            <w:r>
              <w:rPr>
                <w:rFonts w:hint="eastAsia" w:eastAsia="仿宋_GB2312"/>
                <w:color w:val="auto"/>
                <w:sz w:val="24"/>
                <w:szCs w:val="24"/>
                <w:lang w:val="en-US" w:eastAsia="zh-CN"/>
              </w:rPr>
              <w:t>3</w:t>
            </w:r>
          </w:p>
        </w:tc>
        <w:tc>
          <w:tcPr>
            <w:tcW w:w="2258" w:type="dxa"/>
            <w:gridSpan w:val="2"/>
            <w:tcBorders>
              <w:top w:val="single" w:color="auto" w:sz="4" w:space="0"/>
              <w:bottom w:val="single" w:color="auto" w:sz="4" w:space="0"/>
            </w:tcBorders>
            <w:vAlign w:val="center"/>
          </w:tcPr>
          <w:p w14:paraId="4597C298">
            <w:pPr>
              <w:adjustRightInd w:val="0"/>
              <w:snapToGrid w:val="0"/>
              <w:jc w:val="center"/>
              <w:rPr>
                <w:rFonts w:hint="eastAsia" w:ascii="Times New Roman" w:hAnsi="Times New Roman" w:eastAsia="仿宋_GB2312"/>
                <w:color w:val="auto"/>
                <w:sz w:val="24"/>
                <w:szCs w:val="24"/>
                <w:lang w:eastAsia="zh-CN"/>
              </w:rPr>
            </w:pPr>
            <w:r>
              <w:rPr>
                <w:rFonts w:hint="eastAsia" w:eastAsia="仿宋_GB2312"/>
                <w:color w:val="auto"/>
                <w:sz w:val="24"/>
                <w:szCs w:val="24"/>
                <w:lang w:eastAsia="zh-CN"/>
              </w:rPr>
              <w:t>用水漏损</w:t>
            </w:r>
          </w:p>
        </w:tc>
        <w:tc>
          <w:tcPr>
            <w:tcW w:w="2517" w:type="dxa"/>
            <w:tcBorders>
              <w:top w:val="single" w:color="auto" w:sz="4" w:space="0"/>
              <w:bottom w:val="single" w:color="auto" w:sz="4" w:space="0"/>
            </w:tcBorders>
            <w:vAlign w:val="center"/>
          </w:tcPr>
          <w:p w14:paraId="1B830118">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用水综合漏失率</w:t>
            </w:r>
          </w:p>
        </w:tc>
        <w:tc>
          <w:tcPr>
            <w:tcW w:w="933" w:type="dxa"/>
            <w:vMerge w:val="continue"/>
            <w:vAlign w:val="center"/>
          </w:tcPr>
          <w:p w14:paraId="199C3AAB">
            <w:pPr>
              <w:adjustRightInd w:val="0"/>
              <w:snapToGrid w:val="0"/>
              <w:jc w:val="center"/>
              <w:rPr>
                <w:rFonts w:ascii="Times New Roman" w:hAnsi="Times New Roman" w:eastAsia="仿宋_GB2312"/>
                <w:color w:val="auto"/>
                <w:sz w:val="24"/>
                <w:szCs w:val="24"/>
              </w:rPr>
            </w:pPr>
          </w:p>
        </w:tc>
        <w:tc>
          <w:tcPr>
            <w:tcW w:w="1819" w:type="dxa"/>
            <w:tcBorders>
              <w:top w:val="single" w:color="auto" w:sz="4" w:space="0"/>
              <w:bottom w:val="single" w:color="auto" w:sz="4" w:space="0"/>
              <w:right w:val="single" w:color="auto" w:sz="4" w:space="0"/>
            </w:tcBorders>
            <w:vAlign w:val="center"/>
          </w:tcPr>
          <w:p w14:paraId="0FEE0A9E">
            <w:pPr>
              <w:adjustRightInd w:val="0"/>
              <w:snapToGrid w:val="0"/>
              <w:jc w:val="center"/>
              <w:rPr>
                <w:rFonts w:ascii="Times New Roman" w:hAnsi="Times New Roman" w:eastAsia="仿宋_GB2312"/>
                <w:color w:val="auto"/>
                <w:sz w:val="24"/>
                <w:szCs w:val="24"/>
              </w:rPr>
            </w:pPr>
            <w:r>
              <w:rPr>
                <w:rFonts w:ascii="Times New Roman" w:hAnsi="Times New Roman" w:eastAsia="仿宋_GB2312"/>
                <w:color w:val="auto"/>
                <w:sz w:val="24"/>
                <w:szCs w:val="24"/>
              </w:rPr>
              <w:t>≤3</w:t>
            </w:r>
          </w:p>
        </w:tc>
        <w:tc>
          <w:tcPr>
            <w:tcW w:w="2646" w:type="dxa"/>
            <w:tcBorders>
              <w:top w:val="single" w:color="auto" w:sz="4" w:space="0"/>
              <w:bottom w:val="single" w:color="auto" w:sz="4" w:space="0"/>
              <w:right w:val="single" w:color="auto" w:sz="4" w:space="0"/>
            </w:tcBorders>
            <w:vAlign w:val="center"/>
          </w:tcPr>
          <w:p w14:paraId="54CAE92E">
            <w:pPr>
              <w:adjustRightInd w:val="0"/>
              <w:snapToGrid w:val="0"/>
              <w:jc w:val="center"/>
              <w:rPr>
                <w:rFonts w:ascii="Times New Roman" w:hAnsi="Times New Roman" w:eastAsia="仿宋_GB2312"/>
                <w:color w:val="auto"/>
                <w:sz w:val="24"/>
                <w:szCs w:val="24"/>
              </w:rPr>
            </w:pPr>
          </w:p>
        </w:tc>
        <w:tc>
          <w:tcPr>
            <w:tcW w:w="2608" w:type="dxa"/>
            <w:tcBorders>
              <w:top w:val="single" w:color="auto" w:sz="4" w:space="0"/>
              <w:bottom w:val="single" w:color="auto" w:sz="4" w:space="0"/>
              <w:right w:val="single" w:color="auto" w:sz="4" w:space="0"/>
            </w:tcBorders>
            <w:vAlign w:val="center"/>
          </w:tcPr>
          <w:p w14:paraId="5C75A4DD">
            <w:pPr>
              <w:adjustRightInd w:val="0"/>
              <w:snapToGrid w:val="0"/>
              <w:jc w:val="center"/>
              <w:rPr>
                <w:rFonts w:ascii="Times New Roman" w:hAnsi="Times New Roman" w:eastAsia="仿宋_GB2312"/>
                <w:color w:val="auto"/>
                <w:sz w:val="24"/>
                <w:szCs w:val="24"/>
              </w:rPr>
            </w:pPr>
          </w:p>
        </w:tc>
      </w:tr>
      <w:tr w14:paraId="151952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014" w:type="dxa"/>
            <w:gridSpan w:val="8"/>
            <w:tcBorders>
              <w:top w:val="single" w:color="auto" w:sz="4" w:space="0"/>
              <w:left w:val="single" w:color="auto" w:sz="4" w:space="0"/>
              <w:bottom w:val="single" w:color="auto" w:sz="4" w:space="0"/>
              <w:right w:val="single" w:color="auto" w:sz="4" w:space="0"/>
            </w:tcBorders>
            <w:vAlign w:val="center"/>
          </w:tcPr>
          <w:p w14:paraId="37588FE5">
            <w:pPr>
              <w:adjustRightInd w:val="0"/>
              <w:snapToGrid w:val="0"/>
              <w:jc w:val="left"/>
              <w:outlineLvl w:val="9"/>
              <w:rPr>
                <w:rFonts w:hint="default" w:ascii="Times New Roman" w:hAnsi="Times New Roman" w:eastAsia="仿宋_GB2312"/>
                <w:color w:val="auto"/>
                <w:szCs w:val="21"/>
              </w:rPr>
            </w:pPr>
            <w:r>
              <w:rPr>
                <w:rFonts w:ascii="Times New Roman" w:hAnsi="Times New Roman" w:eastAsia="仿宋_GB2312"/>
                <w:szCs w:val="21"/>
              </w:rPr>
              <w:t>注</w:t>
            </w:r>
            <w:r>
              <w:rPr>
                <w:rFonts w:hint="default" w:eastAsia="仿宋_GB2312"/>
                <w:color w:val="auto"/>
                <w:szCs w:val="21"/>
                <w:lang w:val="en-US" w:eastAsia="zh-CN"/>
              </w:rPr>
              <w:t>：各参数计算方法参见GB/T 32165-2023</w:t>
            </w:r>
            <w:r>
              <w:rPr>
                <w:rFonts w:hint="eastAsia" w:eastAsia="仿宋_GB2312"/>
                <w:color w:val="auto"/>
                <w:szCs w:val="21"/>
                <w:lang w:val="en-US" w:eastAsia="zh-CN"/>
              </w:rPr>
              <w:t>《</w:t>
            </w:r>
            <w:r>
              <w:rPr>
                <w:rFonts w:hint="default" w:eastAsia="仿宋_GB2312"/>
                <w:color w:val="auto"/>
                <w:szCs w:val="21"/>
                <w:lang w:val="en-US" w:eastAsia="zh-CN"/>
              </w:rPr>
              <w:t>节水型企业 发酵行业</w:t>
            </w:r>
            <w:r>
              <w:rPr>
                <w:rFonts w:hint="eastAsia" w:eastAsia="仿宋_GB2312"/>
                <w:color w:val="auto"/>
                <w:szCs w:val="21"/>
                <w:lang w:val="en-US" w:eastAsia="zh-CN"/>
              </w:rPr>
              <w:t>》</w:t>
            </w:r>
            <w:r>
              <w:rPr>
                <w:rFonts w:hint="default" w:ascii="Times New Roman" w:hAnsi="Times New Roman" w:eastAsia="仿宋_GB2312"/>
                <w:color w:val="auto"/>
                <w:szCs w:val="21"/>
              </w:rPr>
              <w:t>。</w:t>
            </w:r>
          </w:p>
          <w:p w14:paraId="6B24F219">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a 取水量计算范围按照GB/T18820的规定执行。</w:t>
            </w:r>
          </w:p>
          <w:p w14:paraId="1918D9D4">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b 原料为玉米。</w:t>
            </w:r>
          </w:p>
          <w:p w14:paraId="086B9FB6">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c 原料为淀粉。</w:t>
            </w:r>
          </w:p>
          <w:p w14:paraId="0EEA3118">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d 原料为葡萄糖。</w:t>
            </w:r>
          </w:p>
          <w:p w14:paraId="10A12A6E">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e 产品产量折一水柠檬酸计。</w:t>
            </w:r>
          </w:p>
          <w:p w14:paraId="0391F0E4">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f 原料为蜜糖、淀粉质。</w:t>
            </w:r>
          </w:p>
          <w:p w14:paraId="6CB0507F">
            <w:pPr>
              <w:adjustRightInd w:val="0"/>
              <w:snapToGrid w:val="0"/>
              <w:ind w:firstLine="420" w:firstLineChars="200"/>
              <w:jc w:val="left"/>
              <w:textAlignment w:val="auto"/>
              <w:rPr>
                <w:rFonts w:hint="default" w:eastAsia="仿宋_GB2312"/>
                <w:color w:val="auto"/>
                <w:szCs w:val="21"/>
                <w:lang w:val="en-US" w:eastAsia="zh-CN"/>
              </w:rPr>
            </w:pPr>
            <w:r>
              <w:rPr>
                <w:rFonts w:hint="default" w:eastAsia="仿宋_GB2312"/>
                <w:color w:val="auto"/>
                <w:szCs w:val="21"/>
                <w:lang w:val="en-US" w:eastAsia="zh-CN"/>
              </w:rPr>
              <w:t>g 产品产量折干酵母计。</w:t>
            </w:r>
          </w:p>
          <w:p w14:paraId="37DBA8C1">
            <w:pPr>
              <w:adjustRightInd w:val="0"/>
              <w:snapToGrid w:val="0"/>
              <w:ind w:firstLine="420" w:firstLineChars="200"/>
              <w:jc w:val="left"/>
              <w:rPr>
                <w:rFonts w:ascii="Times New Roman" w:hAnsi="Times New Roman" w:eastAsia="仿宋_GB2312"/>
                <w:color w:val="auto"/>
                <w:sz w:val="24"/>
                <w:szCs w:val="24"/>
              </w:rPr>
            </w:pPr>
            <w:r>
              <w:rPr>
                <w:rFonts w:hint="eastAsia" w:eastAsia="仿宋_GB2312"/>
                <w:color w:val="auto"/>
                <w:lang w:val="en-US" w:eastAsia="zh-CN"/>
              </w:rPr>
              <w:t>h 原料为酵母。</w:t>
            </w:r>
          </w:p>
        </w:tc>
      </w:tr>
    </w:tbl>
    <w:p w14:paraId="7CC12366">
      <w:pPr>
        <w:spacing w:line="360" w:lineRule="auto"/>
        <w:ind w:firstLine="560" w:firstLineChars="200"/>
        <w:textAlignment w:val="baseline"/>
        <w:rPr>
          <w:rFonts w:ascii="Times New Roman" w:hAnsi="Times New Roman" w:eastAsia="仿宋_GB2312"/>
          <w:b w:val="0"/>
          <w:color w:val="auto"/>
          <w:sz w:val="28"/>
          <w:szCs w:val="28"/>
        </w:rPr>
      </w:pPr>
    </w:p>
    <w:p w14:paraId="112E85B2">
      <w:pPr>
        <w:spacing w:line="360" w:lineRule="auto"/>
        <w:ind w:firstLine="560" w:firstLineChars="200"/>
        <w:textAlignment w:val="baseline"/>
        <w:rPr>
          <w:rFonts w:ascii="Times New Roman" w:hAnsi="Times New Roman" w:eastAsia="仿宋_GB2312"/>
          <w:b w:val="0"/>
          <w:color w:val="auto"/>
          <w:sz w:val="28"/>
          <w:szCs w:val="28"/>
        </w:rPr>
        <w:sectPr>
          <w:headerReference r:id="rId22" w:type="default"/>
          <w:pgSz w:w="16838" w:h="11906" w:orient="landscape"/>
          <w:pgMar w:top="1800" w:right="1440" w:bottom="1800" w:left="1440" w:header="851" w:footer="992" w:gutter="0"/>
          <w:cols w:space="720" w:num="1"/>
          <w:docGrid w:type="lines" w:linePitch="312" w:charSpace="0"/>
        </w:sectPr>
      </w:pPr>
    </w:p>
    <w:p w14:paraId="3DEC00F6">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13 氧化铝行业技术指标自评表</w:t>
      </w:r>
    </w:p>
    <w:tbl>
      <w:tblPr>
        <w:tblStyle w:val="1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298"/>
        <w:gridCol w:w="2015"/>
        <w:gridCol w:w="991"/>
        <w:gridCol w:w="974"/>
        <w:gridCol w:w="1045"/>
        <w:gridCol w:w="1074"/>
        <w:gridCol w:w="1496"/>
        <w:gridCol w:w="2377"/>
        <w:gridCol w:w="2116"/>
      </w:tblGrid>
      <w:tr w14:paraId="4E5B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77" w:type="dxa"/>
            <w:vMerge w:val="restart"/>
            <w:vAlign w:val="center"/>
          </w:tcPr>
          <w:p w14:paraId="11D67F8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98" w:type="dxa"/>
            <w:vMerge w:val="restart"/>
            <w:vAlign w:val="center"/>
          </w:tcPr>
          <w:p w14:paraId="42C068A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2015" w:type="dxa"/>
            <w:vMerge w:val="restart"/>
            <w:vAlign w:val="center"/>
          </w:tcPr>
          <w:p w14:paraId="75640CF2">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991" w:type="dxa"/>
            <w:vMerge w:val="restart"/>
            <w:vAlign w:val="center"/>
          </w:tcPr>
          <w:p w14:paraId="7B703378">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974" w:type="dxa"/>
            <w:vMerge w:val="restart"/>
            <w:vAlign w:val="center"/>
          </w:tcPr>
          <w:p w14:paraId="1A110953">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拜耳法</w:t>
            </w:r>
            <w:r>
              <w:rPr>
                <w:rFonts w:hint="eastAsia" w:eastAsia="仿宋_GB2312"/>
                <w:b w:val="0"/>
                <w:bCs/>
                <w:sz w:val="24"/>
                <w:szCs w:val="24"/>
                <w:lang w:eastAsia="zh-CN"/>
              </w:rPr>
              <w:t>评价</w:t>
            </w:r>
            <w:r>
              <w:rPr>
                <w:rFonts w:ascii="Times New Roman" w:hAnsi="Times New Roman" w:eastAsia="仿宋_GB2312"/>
                <w:b w:val="0"/>
                <w:bCs/>
                <w:sz w:val="24"/>
                <w:szCs w:val="24"/>
              </w:rPr>
              <w:t>值</w:t>
            </w:r>
          </w:p>
        </w:tc>
        <w:tc>
          <w:tcPr>
            <w:tcW w:w="1045" w:type="dxa"/>
            <w:vMerge w:val="restart"/>
            <w:vAlign w:val="center"/>
          </w:tcPr>
          <w:p w14:paraId="0FB9CB91">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烧结法</w:t>
            </w:r>
            <w:r>
              <w:rPr>
                <w:rFonts w:hint="eastAsia" w:eastAsia="仿宋_GB2312"/>
                <w:b w:val="0"/>
                <w:bCs/>
                <w:sz w:val="24"/>
                <w:szCs w:val="24"/>
                <w:lang w:eastAsia="zh-CN"/>
              </w:rPr>
              <w:t>评价</w:t>
            </w:r>
            <w:r>
              <w:rPr>
                <w:rFonts w:ascii="Times New Roman" w:hAnsi="Times New Roman" w:eastAsia="仿宋_GB2312"/>
                <w:b w:val="0"/>
                <w:bCs/>
                <w:sz w:val="24"/>
                <w:szCs w:val="24"/>
              </w:rPr>
              <w:t>值</w:t>
            </w:r>
          </w:p>
        </w:tc>
        <w:tc>
          <w:tcPr>
            <w:tcW w:w="1074" w:type="dxa"/>
            <w:vMerge w:val="restart"/>
            <w:vAlign w:val="center"/>
          </w:tcPr>
          <w:p w14:paraId="6224ED28">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联合法</w:t>
            </w:r>
            <w:r>
              <w:rPr>
                <w:rFonts w:hint="eastAsia" w:eastAsia="仿宋_GB2312"/>
                <w:b w:val="0"/>
                <w:bCs/>
                <w:sz w:val="24"/>
                <w:szCs w:val="24"/>
                <w:lang w:eastAsia="zh-CN"/>
              </w:rPr>
              <w:t>评价</w:t>
            </w:r>
            <w:r>
              <w:rPr>
                <w:rFonts w:ascii="Times New Roman" w:hAnsi="Times New Roman" w:eastAsia="仿宋_GB2312"/>
                <w:b w:val="0"/>
                <w:bCs/>
                <w:sz w:val="24"/>
                <w:szCs w:val="24"/>
              </w:rPr>
              <w:t>值</w:t>
            </w:r>
          </w:p>
        </w:tc>
        <w:tc>
          <w:tcPr>
            <w:tcW w:w="3873" w:type="dxa"/>
            <w:gridSpan w:val="2"/>
            <w:vAlign w:val="center"/>
          </w:tcPr>
          <w:p w14:paraId="6223774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116" w:type="dxa"/>
            <w:vMerge w:val="restart"/>
            <w:vAlign w:val="center"/>
          </w:tcPr>
          <w:p w14:paraId="7907D9D6">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687D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77" w:type="dxa"/>
            <w:vMerge w:val="continue"/>
            <w:vAlign w:val="center"/>
          </w:tcPr>
          <w:p w14:paraId="7670D8EE">
            <w:pPr>
              <w:adjustRightInd w:val="0"/>
              <w:snapToGrid w:val="0"/>
              <w:jc w:val="center"/>
              <w:rPr>
                <w:rFonts w:ascii="Times New Roman" w:hAnsi="Times New Roman"/>
              </w:rPr>
            </w:pPr>
          </w:p>
        </w:tc>
        <w:tc>
          <w:tcPr>
            <w:tcW w:w="1298" w:type="dxa"/>
            <w:vMerge w:val="continue"/>
            <w:vAlign w:val="center"/>
          </w:tcPr>
          <w:p w14:paraId="32150F57">
            <w:pPr>
              <w:adjustRightInd w:val="0"/>
              <w:snapToGrid w:val="0"/>
              <w:jc w:val="center"/>
              <w:rPr>
                <w:rFonts w:ascii="Times New Roman" w:hAnsi="Times New Roman"/>
              </w:rPr>
            </w:pPr>
          </w:p>
        </w:tc>
        <w:tc>
          <w:tcPr>
            <w:tcW w:w="2015" w:type="dxa"/>
            <w:vMerge w:val="continue"/>
            <w:vAlign w:val="center"/>
          </w:tcPr>
          <w:p w14:paraId="737AD5CA">
            <w:pPr>
              <w:adjustRightInd w:val="0"/>
              <w:snapToGrid w:val="0"/>
              <w:jc w:val="center"/>
              <w:rPr>
                <w:rFonts w:ascii="Times New Roman" w:hAnsi="Times New Roman"/>
              </w:rPr>
            </w:pPr>
          </w:p>
        </w:tc>
        <w:tc>
          <w:tcPr>
            <w:tcW w:w="991" w:type="dxa"/>
            <w:vMerge w:val="continue"/>
            <w:vAlign w:val="center"/>
          </w:tcPr>
          <w:p w14:paraId="018C5B2C">
            <w:pPr>
              <w:adjustRightInd w:val="0"/>
              <w:snapToGrid w:val="0"/>
              <w:jc w:val="center"/>
              <w:rPr>
                <w:rFonts w:ascii="Times New Roman" w:hAnsi="Times New Roman"/>
              </w:rPr>
            </w:pPr>
          </w:p>
        </w:tc>
        <w:tc>
          <w:tcPr>
            <w:tcW w:w="974" w:type="dxa"/>
            <w:vMerge w:val="continue"/>
            <w:vAlign w:val="center"/>
          </w:tcPr>
          <w:p w14:paraId="4C4EB315">
            <w:pPr>
              <w:adjustRightInd w:val="0"/>
              <w:snapToGrid w:val="0"/>
              <w:jc w:val="center"/>
              <w:rPr>
                <w:rFonts w:ascii="Times New Roman" w:hAnsi="Times New Roman"/>
              </w:rPr>
            </w:pPr>
          </w:p>
        </w:tc>
        <w:tc>
          <w:tcPr>
            <w:tcW w:w="1045" w:type="dxa"/>
            <w:vMerge w:val="continue"/>
            <w:vAlign w:val="center"/>
          </w:tcPr>
          <w:p w14:paraId="6845AB97">
            <w:pPr>
              <w:adjustRightInd w:val="0"/>
              <w:snapToGrid w:val="0"/>
              <w:jc w:val="center"/>
              <w:rPr>
                <w:rFonts w:ascii="Times New Roman" w:hAnsi="Times New Roman"/>
              </w:rPr>
            </w:pPr>
          </w:p>
        </w:tc>
        <w:tc>
          <w:tcPr>
            <w:tcW w:w="1074" w:type="dxa"/>
            <w:vMerge w:val="continue"/>
            <w:vAlign w:val="center"/>
          </w:tcPr>
          <w:p w14:paraId="59DF1F03">
            <w:pPr>
              <w:adjustRightInd w:val="0"/>
              <w:snapToGrid w:val="0"/>
              <w:jc w:val="center"/>
              <w:rPr>
                <w:rFonts w:ascii="Times New Roman" w:hAnsi="Times New Roman"/>
              </w:rPr>
            </w:pPr>
          </w:p>
        </w:tc>
        <w:tc>
          <w:tcPr>
            <w:tcW w:w="1496" w:type="dxa"/>
            <w:vAlign w:val="center"/>
          </w:tcPr>
          <w:p w14:paraId="334702E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采用方法</w:t>
            </w:r>
          </w:p>
        </w:tc>
        <w:tc>
          <w:tcPr>
            <w:tcW w:w="2377" w:type="dxa"/>
            <w:vAlign w:val="center"/>
          </w:tcPr>
          <w:p w14:paraId="75A6E3D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结果</w:t>
            </w:r>
          </w:p>
        </w:tc>
        <w:tc>
          <w:tcPr>
            <w:tcW w:w="2116" w:type="dxa"/>
            <w:vMerge w:val="continue"/>
            <w:vAlign w:val="center"/>
          </w:tcPr>
          <w:p w14:paraId="7AF41DEA">
            <w:pPr>
              <w:adjustRightInd w:val="0"/>
              <w:snapToGrid w:val="0"/>
              <w:jc w:val="center"/>
              <w:rPr>
                <w:rFonts w:ascii="Times New Roman" w:hAnsi="Times New Roman"/>
              </w:rPr>
            </w:pPr>
          </w:p>
        </w:tc>
      </w:tr>
      <w:tr w14:paraId="5B56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Align w:val="center"/>
          </w:tcPr>
          <w:p w14:paraId="3747B23C">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98" w:type="dxa"/>
            <w:vAlign w:val="center"/>
          </w:tcPr>
          <w:p w14:paraId="5A60CFA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2015" w:type="dxa"/>
            <w:vAlign w:val="center"/>
          </w:tcPr>
          <w:p w14:paraId="75EBE40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单位氧化铝产品取水量</w:t>
            </w:r>
          </w:p>
        </w:tc>
        <w:tc>
          <w:tcPr>
            <w:tcW w:w="991" w:type="dxa"/>
            <w:vAlign w:val="center"/>
          </w:tcPr>
          <w:p w14:paraId="1E38547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974" w:type="dxa"/>
            <w:vAlign w:val="center"/>
          </w:tcPr>
          <w:p w14:paraId="5AD8724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≤1.5</w:t>
            </w:r>
          </w:p>
        </w:tc>
        <w:tc>
          <w:tcPr>
            <w:tcW w:w="1045" w:type="dxa"/>
            <w:vAlign w:val="center"/>
          </w:tcPr>
          <w:p w14:paraId="7FBC855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≤3.0</w:t>
            </w:r>
          </w:p>
        </w:tc>
        <w:tc>
          <w:tcPr>
            <w:tcW w:w="1074" w:type="dxa"/>
            <w:vAlign w:val="center"/>
          </w:tcPr>
          <w:p w14:paraId="02A0329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≤2.0</w:t>
            </w:r>
          </w:p>
        </w:tc>
        <w:tc>
          <w:tcPr>
            <w:tcW w:w="1496" w:type="dxa"/>
            <w:vAlign w:val="center"/>
          </w:tcPr>
          <w:p w14:paraId="196785BF">
            <w:pPr>
              <w:adjustRightInd w:val="0"/>
              <w:snapToGrid w:val="0"/>
              <w:jc w:val="center"/>
              <w:rPr>
                <w:rFonts w:ascii="Times New Roman" w:hAnsi="Times New Roman" w:eastAsia="仿宋_GB2312"/>
                <w:sz w:val="24"/>
                <w:szCs w:val="24"/>
              </w:rPr>
            </w:pPr>
          </w:p>
        </w:tc>
        <w:tc>
          <w:tcPr>
            <w:tcW w:w="2377" w:type="dxa"/>
            <w:vAlign w:val="center"/>
          </w:tcPr>
          <w:p w14:paraId="534408F2">
            <w:pPr>
              <w:adjustRightInd w:val="0"/>
              <w:snapToGrid w:val="0"/>
              <w:jc w:val="center"/>
              <w:rPr>
                <w:rFonts w:ascii="Times New Roman" w:hAnsi="Times New Roman" w:eastAsia="仿宋_GB2312"/>
                <w:sz w:val="24"/>
                <w:szCs w:val="24"/>
              </w:rPr>
            </w:pPr>
          </w:p>
        </w:tc>
        <w:tc>
          <w:tcPr>
            <w:tcW w:w="2116" w:type="dxa"/>
            <w:vAlign w:val="center"/>
          </w:tcPr>
          <w:p w14:paraId="38424114">
            <w:pPr>
              <w:adjustRightInd w:val="0"/>
              <w:snapToGrid w:val="0"/>
              <w:jc w:val="center"/>
              <w:rPr>
                <w:rFonts w:ascii="Times New Roman" w:hAnsi="Times New Roman" w:eastAsia="仿宋_GB2312"/>
                <w:sz w:val="24"/>
                <w:szCs w:val="24"/>
              </w:rPr>
            </w:pPr>
          </w:p>
        </w:tc>
      </w:tr>
      <w:tr w14:paraId="4CF2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Merge w:val="restart"/>
            <w:vAlign w:val="center"/>
          </w:tcPr>
          <w:p w14:paraId="6E04E3E5">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98" w:type="dxa"/>
            <w:vMerge w:val="restart"/>
            <w:vAlign w:val="center"/>
          </w:tcPr>
          <w:p w14:paraId="69255D1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015" w:type="dxa"/>
            <w:vAlign w:val="center"/>
          </w:tcPr>
          <w:p w14:paraId="3AD0959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废水回用率</w:t>
            </w:r>
          </w:p>
        </w:tc>
        <w:tc>
          <w:tcPr>
            <w:tcW w:w="991" w:type="dxa"/>
            <w:vAlign w:val="center"/>
          </w:tcPr>
          <w:p w14:paraId="0315CDD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974" w:type="dxa"/>
            <w:vAlign w:val="center"/>
          </w:tcPr>
          <w:p w14:paraId="54C7D26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045" w:type="dxa"/>
            <w:vAlign w:val="center"/>
          </w:tcPr>
          <w:p w14:paraId="3F05F70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074" w:type="dxa"/>
            <w:vAlign w:val="center"/>
          </w:tcPr>
          <w:p w14:paraId="798E241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496" w:type="dxa"/>
            <w:vAlign w:val="center"/>
          </w:tcPr>
          <w:p w14:paraId="339C0A31">
            <w:pPr>
              <w:adjustRightInd w:val="0"/>
              <w:snapToGrid w:val="0"/>
              <w:jc w:val="center"/>
              <w:rPr>
                <w:rFonts w:ascii="Times New Roman" w:hAnsi="Times New Roman" w:eastAsia="仿宋_GB2312"/>
                <w:sz w:val="24"/>
                <w:szCs w:val="24"/>
              </w:rPr>
            </w:pPr>
          </w:p>
        </w:tc>
        <w:tc>
          <w:tcPr>
            <w:tcW w:w="2377" w:type="dxa"/>
            <w:vAlign w:val="center"/>
          </w:tcPr>
          <w:p w14:paraId="312B5FB0">
            <w:pPr>
              <w:adjustRightInd w:val="0"/>
              <w:snapToGrid w:val="0"/>
              <w:jc w:val="center"/>
              <w:rPr>
                <w:rFonts w:ascii="Times New Roman" w:hAnsi="Times New Roman" w:eastAsia="仿宋_GB2312"/>
                <w:sz w:val="24"/>
                <w:szCs w:val="24"/>
              </w:rPr>
            </w:pPr>
          </w:p>
        </w:tc>
        <w:tc>
          <w:tcPr>
            <w:tcW w:w="2116" w:type="dxa"/>
            <w:vAlign w:val="center"/>
          </w:tcPr>
          <w:p w14:paraId="0216CC50">
            <w:pPr>
              <w:adjustRightInd w:val="0"/>
              <w:snapToGrid w:val="0"/>
              <w:jc w:val="center"/>
              <w:rPr>
                <w:rFonts w:ascii="Times New Roman" w:hAnsi="Times New Roman" w:eastAsia="仿宋_GB2312"/>
                <w:sz w:val="24"/>
                <w:szCs w:val="24"/>
              </w:rPr>
            </w:pPr>
          </w:p>
        </w:tc>
      </w:tr>
      <w:tr w14:paraId="0CC1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Merge w:val="continue"/>
            <w:vAlign w:val="center"/>
          </w:tcPr>
          <w:p w14:paraId="75D195D2">
            <w:pPr>
              <w:adjustRightInd w:val="0"/>
              <w:snapToGrid w:val="0"/>
              <w:jc w:val="center"/>
              <w:rPr>
                <w:rFonts w:ascii="Times New Roman" w:hAnsi="Times New Roman" w:eastAsia="仿宋_GB2312"/>
                <w:sz w:val="24"/>
                <w:szCs w:val="24"/>
              </w:rPr>
            </w:pPr>
          </w:p>
        </w:tc>
        <w:tc>
          <w:tcPr>
            <w:tcW w:w="1298" w:type="dxa"/>
            <w:vMerge w:val="continue"/>
            <w:vAlign w:val="center"/>
          </w:tcPr>
          <w:p w14:paraId="637D9DDA">
            <w:pPr>
              <w:adjustRightInd w:val="0"/>
              <w:snapToGrid w:val="0"/>
              <w:jc w:val="center"/>
              <w:rPr>
                <w:rFonts w:ascii="Times New Roman" w:hAnsi="Times New Roman" w:eastAsia="仿宋_GB2312"/>
                <w:sz w:val="24"/>
                <w:szCs w:val="24"/>
              </w:rPr>
            </w:pPr>
          </w:p>
        </w:tc>
        <w:tc>
          <w:tcPr>
            <w:tcW w:w="2015" w:type="dxa"/>
            <w:vAlign w:val="center"/>
          </w:tcPr>
          <w:p w14:paraId="7417A07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991" w:type="dxa"/>
            <w:vAlign w:val="center"/>
          </w:tcPr>
          <w:p w14:paraId="4A069CC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974" w:type="dxa"/>
            <w:vAlign w:val="center"/>
          </w:tcPr>
          <w:p w14:paraId="67554B7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045" w:type="dxa"/>
            <w:vAlign w:val="center"/>
          </w:tcPr>
          <w:p w14:paraId="786C496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074" w:type="dxa"/>
            <w:vAlign w:val="center"/>
          </w:tcPr>
          <w:p w14:paraId="0BA0BF6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≥98</w:t>
            </w:r>
          </w:p>
        </w:tc>
        <w:tc>
          <w:tcPr>
            <w:tcW w:w="1496" w:type="dxa"/>
            <w:vAlign w:val="center"/>
          </w:tcPr>
          <w:p w14:paraId="27CC6C51">
            <w:pPr>
              <w:adjustRightInd w:val="0"/>
              <w:snapToGrid w:val="0"/>
              <w:jc w:val="center"/>
              <w:rPr>
                <w:rFonts w:ascii="Times New Roman" w:hAnsi="Times New Roman" w:eastAsia="仿宋_GB2312"/>
                <w:sz w:val="24"/>
                <w:szCs w:val="24"/>
              </w:rPr>
            </w:pPr>
          </w:p>
        </w:tc>
        <w:tc>
          <w:tcPr>
            <w:tcW w:w="2377" w:type="dxa"/>
            <w:vAlign w:val="center"/>
          </w:tcPr>
          <w:p w14:paraId="7F425C36">
            <w:pPr>
              <w:adjustRightInd w:val="0"/>
              <w:snapToGrid w:val="0"/>
              <w:jc w:val="center"/>
              <w:rPr>
                <w:rFonts w:ascii="Times New Roman" w:hAnsi="Times New Roman" w:eastAsia="仿宋_GB2312"/>
                <w:sz w:val="24"/>
                <w:szCs w:val="24"/>
              </w:rPr>
            </w:pPr>
          </w:p>
        </w:tc>
        <w:tc>
          <w:tcPr>
            <w:tcW w:w="2116" w:type="dxa"/>
            <w:vAlign w:val="center"/>
          </w:tcPr>
          <w:p w14:paraId="02568B34">
            <w:pPr>
              <w:adjustRightInd w:val="0"/>
              <w:snapToGrid w:val="0"/>
              <w:jc w:val="center"/>
              <w:rPr>
                <w:rFonts w:ascii="Times New Roman" w:hAnsi="Times New Roman" w:eastAsia="仿宋_GB2312"/>
                <w:sz w:val="24"/>
                <w:szCs w:val="24"/>
              </w:rPr>
            </w:pPr>
          </w:p>
        </w:tc>
      </w:tr>
      <w:tr w14:paraId="097F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777" w:type="dxa"/>
            <w:vAlign w:val="center"/>
          </w:tcPr>
          <w:p w14:paraId="2A817D5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98" w:type="dxa"/>
            <w:vAlign w:val="center"/>
          </w:tcPr>
          <w:p w14:paraId="3EC8A98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2015" w:type="dxa"/>
            <w:vAlign w:val="center"/>
          </w:tcPr>
          <w:p w14:paraId="044FCDD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991" w:type="dxa"/>
            <w:vAlign w:val="center"/>
          </w:tcPr>
          <w:p w14:paraId="188CC5B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974" w:type="dxa"/>
            <w:vAlign w:val="center"/>
          </w:tcPr>
          <w:p w14:paraId="6F46A97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w:t>
            </w:r>
          </w:p>
        </w:tc>
        <w:tc>
          <w:tcPr>
            <w:tcW w:w="1045" w:type="dxa"/>
            <w:vAlign w:val="center"/>
          </w:tcPr>
          <w:p w14:paraId="64AC7D6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w:t>
            </w:r>
          </w:p>
        </w:tc>
        <w:tc>
          <w:tcPr>
            <w:tcW w:w="1074" w:type="dxa"/>
            <w:vAlign w:val="center"/>
          </w:tcPr>
          <w:p w14:paraId="7382010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w:t>
            </w:r>
          </w:p>
        </w:tc>
        <w:tc>
          <w:tcPr>
            <w:tcW w:w="1496" w:type="dxa"/>
            <w:vAlign w:val="center"/>
          </w:tcPr>
          <w:p w14:paraId="01A970AC">
            <w:pPr>
              <w:adjustRightInd w:val="0"/>
              <w:snapToGrid w:val="0"/>
              <w:jc w:val="center"/>
              <w:rPr>
                <w:rFonts w:ascii="Times New Roman" w:hAnsi="Times New Roman" w:eastAsia="仿宋_GB2312"/>
                <w:sz w:val="24"/>
                <w:szCs w:val="24"/>
              </w:rPr>
            </w:pPr>
          </w:p>
        </w:tc>
        <w:tc>
          <w:tcPr>
            <w:tcW w:w="2377" w:type="dxa"/>
            <w:vAlign w:val="center"/>
          </w:tcPr>
          <w:p w14:paraId="7FD905FF">
            <w:pPr>
              <w:adjustRightInd w:val="0"/>
              <w:snapToGrid w:val="0"/>
              <w:jc w:val="center"/>
              <w:rPr>
                <w:rFonts w:ascii="Times New Roman" w:hAnsi="Times New Roman" w:eastAsia="仿宋_GB2312"/>
                <w:sz w:val="24"/>
                <w:szCs w:val="24"/>
              </w:rPr>
            </w:pPr>
          </w:p>
        </w:tc>
        <w:tc>
          <w:tcPr>
            <w:tcW w:w="2116" w:type="dxa"/>
            <w:vAlign w:val="center"/>
          </w:tcPr>
          <w:p w14:paraId="22E1DE58">
            <w:pPr>
              <w:adjustRightInd w:val="0"/>
              <w:snapToGrid w:val="0"/>
              <w:jc w:val="center"/>
              <w:rPr>
                <w:rFonts w:ascii="Times New Roman" w:hAnsi="Times New Roman" w:eastAsia="仿宋_GB2312"/>
                <w:sz w:val="24"/>
                <w:szCs w:val="24"/>
              </w:rPr>
            </w:pPr>
          </w:p>
        </w:tc>
      </w:tr>
      <w:tr w14:paraId="7C7A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4163" w:type="dxa"/>
            <w:gridSpan w:val="10"/>
            <w:vAlign w:val="center"/>
          </w:tcPr>
          <w:p w14:paraId="58E60A12">
            <w:pPr>
              <w:adjustRightInd w:val="0"/>
              <w:snapToGrid w:val="0"/>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33232-2016《节水型企业 氧化铝行业》</w:t>
            </w:r>
            <w:r>
              <w:rPr>
                <w:rFonts w:hint="eastAsia" w:ascii="Times New Roman" w:hAnsi="Times New Roman" w:eastAsia="仿宋_GB2312"/>
                <w:szCs w:val="21"/>
              </w:rPr>
              <w:t>。</w:t>
            </w:r>
          </w:p>
        </w:tc>
      </w:tr>
    </w:tbl>
    <w:p w14:paraId="2CA835E7">
      <w:pPr>
        <w:spacing w:line="360" w:lineRule="auto"/>
        <w:ind w:firstLine="560" w:firstLineChars="200"/>
        <w:textAlignment w:val="baseline"/>
        <w:rPr>
          <w:rFonts w:ascii="Times New Roman" w:hAnsi="Times New Roman" w:eastAsia="仿宋_GB2312"/>
          <w:b w:val="0"/>
          <w:color w:val="000000"/>
          <w:sz w:val="28"/>
          <w:szCs w:val="28"/>
        </w:rPr>
      </w:pPr>
    </w:p>
    <w:p w14:paraId="450930D5">
      <w:pPr>
        <w:spacing w:line="360" w:lineRule="auto"/>
        <w:ind w:firstLine="560" w:firstLineChars="200"/>
        <w:textAlignment w:val="baseline"/>
        <w:rPr>
          <w:rFonts w:ascii="Times New Roman" w:hAnsi="Times New Roman" w:eastAsia="仿宋_GB2312"/>
          <w:b w:val="0"/>
          <w:color w:val="000000"/>
          <w:sz w:val="28"/>
          <w:szCs w:val="28"/>
        </w:rPr>
        <w:sectPr>
          <w:headerReference r:id="rId23" w:type="default"/>
          <w:pgSz w:w="16838" w:h="11906" w:orient="landscape"/>
          <w:pgMar w:top="1800" w:right="1440" w:bottom="1800" w:left="1440" w:header="851" w:footer="992" w:gutter="0"/>
          <w:cols w:space="720" w:num="1"/>
          <w:docGrid w:type="lines" w:linePitch="312" w:charSpace="0"/>
        </w:sectPr>
      </w:pPr>
    </w:p>
    <w:p w14:paraId="6F5E31AF">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14 电解铝行业技术指标自评表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6"/>
        <w:gridCol w:w="2335"/>
        <w:gridCol w:w="1371"/>
        <w:gridCol w:w="2832"/>
        <w:gridCol w:w="2428"/>
        <w:gridCol w:w="2730"/>
      </w:tblGrid>
      <w:tr w14:paraId="0F47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1C56D66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6" w:type="dxa"/>
            <w:vAlign w:val="center"/>
          </w:tcPr>
          <w:p w14:paraId="33440071">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2335" w:type="dxa"/>
            <w:vAlign w:val="center"/>
          </w:tcPr>
          <w:p w14:paraId="680D28B7">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371" w:type="dxa"/>
            <w:vAlign w:val="center"/>
          </w:tcPr>
          <w:p w14:paraId="13FBC1CA">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2832" w:type="dxa"/>
            <w:vAlign w:val="center"/>
          </w:tcPr>
          <w:p w14:paraId="772F7C6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428" w:type="dxa"/>
            <w:vAlign w:val="center"/>
          </w:tcPr>
          <w:p w14:paraId="5F2CCABD">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730" w:type="dxa"/>
            <w:vAlign w:val="center"/>
          </w:tcPr>
          <w:p w14:paraId="09EA0892">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2385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36" w:type="dxa"/>
            <w:vMerge w:val="restart"/>
            <w:vAlign w:val="center"/>
          </w:tcPr>
          <w:p w14:paraId="620F38BE">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36" w:type="dxa"/>
            <w:vMerge w:val="restart"/>
            <w:vAlign w:val="center"/>
          </w:tcPr>
          <w:p w14:paraId="70E92CD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2335" w:type="dxa"/>
            <w:vMerge w:val="restart"/>
            <w:vAlign w:val="center"/>
          </w:tcPr>
          <w:p w14:paraId="4D3C0BA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单位电解铝取水量</w:t>
            </w:r>
          </w:p>
        </w:tc>
        <w:tc>
          <w:tcPr>
            <w:tcW w:w="1371" w:type="dxa"/>
            <w:vMerge w:val="restart"/>
            <w:vAlign w:val="center"/>
          </w:tcPr>
          <w:p w14:paraId="6A7C7CB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2832" w:type="dxa"/>
            <w:vAlign w:val="center"/>
          </w:tcPr>
          <w:p w14:paraId="6D9D2376">
            <w:pPr>
              <w:adjustRightInd w:val="0"/>
              <w:snapToGrid w:val="0"/>
              <w:jc w:val="center"/>
              <w:rPr>
                <w:rFonts w:hint="default" w:ascii="Times New Roman" w:hAnsi="Times New Roman" w:eastAsia="仿宋_GB2312"/>
                <w:sz w:val="24"/>
                <w:szCs w:val="24"/>
                <w:lang w:val="en-US" w:eastAsia="zh-CN"/>
              </w:rPr>
            </w:pPr>
            <w:r>
              <w:rPr>
                <w:rFonts w:hint="eastAsia" w:eastAsia="仿宋_GB2312"/>
                <w:sz w:val="24"/>
                <w:szCs w:val="24"/>
                <w:lang w:eastAsia="zh-CN"/>
              </w:rPr>
              <w:t>电解原铝液</w:t>
            </w:r>
            <w:r>
              <w:rPr>
                <w:rFonts w:hint="eastAsia" w:eastAsia="仿宋_GB2312"/>
                <w:sz w:val="24"/>
                <w:szCs w:val="24"/>
                <w:lang w:val="en-US" w:eastAsia="zh-CN"/>
              </w:rPr>
              <w:t xml:space="preserve"> </w:t>
            </w:r>
            <w:r>
              <w:rPr>
                <w:rFonts w:ascii="Times New Roman" w:hAnsi="Times New Roman" w:eastAsia="仿宋_GB2312"/>
                <w:sz w:val="24"/>
                <w:szCs w:val="24"/>
              </w:rPr>
              <w:t>≤</w:t>
            </w:r>
            <w:r>
              <w:rPr>
                <w:rFonts w:hint="eastAsia" w:eastAsia="仿宋_GB2312"/>
                <w:sz w:val="24"/>
                <w:szCs w:val="24"/>
                <w:lang w:val="en-US" w:eastAsia="zh-CN"/>
              </w:rPr>
              <w:t xml:space="preserve"> 0.8</w:t>
            </w:r>
          </w:p>
        </w:tc>
        <w:tc>
          <w:tcPr>
            <w:tcW w:w="2428" w:type="dxa"/>
            <w:vAlign w:val="center"/>
          </w:tcPr>
          <w:p w14:paraId="6298D7C5">
            <w:pPr>
              <w:adjustRightInd w:val="0"/>
              <w:snapToGrid w:val="0"/>
              <w:jc w:val="center"/>
              <w:rPr>
                <w:rFonts w:ascii="Times New Roman" w:hAnsi="Times New Roman" w:eastAsia="仿宋_GB2312"/>
                <w:sz w:val="24"/>
                <w:szCs w:val="24"/>
              </w:rPr>
            </w:pPr>
          </w:p>
        </w:tc>
        <w:tc>
          <w:tcPr>
            <w:tcW w:w="2730" w:type="dxa"/>
            <w:vAlign w:val="center"/>
          </w:tcPr>
          <w:p w14:paraId="35CD67D1">
            <w:pPr>
              <w:adjustRightInd w:val="0"/>
              <w:snapToGrid w:val="0"/>
              <w:jc w:val="center"/>
              <w:rPr>
                <w:rFonts w:ascii="Times New Roman" w:hAnsi="Times New Roman" w:eastAsia="仿宋_GB2312"/>
                <w:sz w:val="24"/>
                <w:szCs w:val="24"/>
              </w:rPr>
            </w:pPr>
          </w:p>
        </w:tc>
      </w:tr>
      <w:tr w14:paraId="341C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36" w:type="dxa"/>
            <w:vMerge w:val="continue"/>
            <w:vAlign w:val="center"/>
          </w:tcPr>
          <w:p w14:paraId="5E2966ED">
            <w:pPr>
              <w:adjustRightInd w:val="0"/>
              <w:snapToGrid w:val="0"/>
              <w:jc w:val="center"/>
              <w:rPr>
                <w:rFonts w:hint="eastAsia" w:ascii="Times New Roman" w:hAnsi="Times New Roman" w:eastAsia="仿宋_GB2312"/>
                <w:sz w:val="24"/>
                <w:szCs w:val="24"/>
              </w:rPr>
            </w:pPr>
          </w:p>
        </w:tc>
        <w:tc>
          <w:tcPr>
            <w:tcW w:w="1236" w:type="dxa"/>
            <w:vMerge w:val="continue"/>
            <w:vAlign w:val="center"/>
          </w:tcPr>
          <w:p w14:paraId="6F215E87">
            <w:pPr>
              <w:adjustRightInd w:val="0"/>
              <w:snapToGrid w:val="0"/>
              <w:jc w:val="center"/>
              <w:rPr>
                <w:rFonts w:ascii="Times New Roman" w:hAnsi="Times New Roman" w:eastAsia="仿宋_GB2312"/>
                <w:sz w:val="24"/>
                <w:szCs w:val="24"/>
              </w:rPr>
            </w:pPr>
          </w:p>
        </w:tc>
        <w:tc>
          <w:tcPr>
            <w:tcW w:w="2335" w:type="dxa"/>
            <w:vMerge w:val="continue"/>
            <w:vAlign w:val="center"/>
          </w:tcPr>
          <w:p w14:paraId="423560CF">
            <w:pPr>
              <w:adjustRightInd w:val="0"/>
              <w:snapToGrid w:val="0"/>
              <w:jc w:val="center"/>
              <w:rPr>
                <w:rFonts w:ascii="Times New Roman" w:hAnsi="Times New Roman" w:eastAsia="仿宋_GB2312"/>
                <w:sz w:val="24"/>
                <w:szCs w:val="24"/>
              </w:rPr>
            </w:pPr>
          </w:p>
        </w:tc>
        <w:tc>
          <w:tcPr>
            <w:tcW w:w="1371" w:type="dxa"/>
            <w:vMerge w:val="continue"/>
            <w:vAlign w:val="center"/>
          </w:tcPr>
          <w:p w14:paraId="57DE085F">
            <w:pPr>
              <w:adjustRightInd w:val="0"/>
              <w:snapToGrid w:val="0"/>
              <w:jc w:val="center"/>
              <w:rPr>
                <w:rFonts w:ascii="Times New Roman" w:hAnsi="Times New Roman" w:eastAsia="仿宋_GB2312"/>
                <w:sz w:val="24"/>
                <w:szCs w:val="24"/>
              </w:rPr>
            </w:pPr>
          </w:p>
        </w:tc>
        <w:tc>
          <w:tcPr>
            <w:tcW w:w="2832" w:type="dxa"/>
            <w:vAlign w:val="center"/>
          </w:tcPr>
          <w:p w14:paraId="2225F54B">
            <w:pPr>
              <w:adjustRightInd w:val="0"/>
              <w:snapToGrid w:val="0"/>
              <w:jc w:val="center"/>
              <w:rPr>
                <w:rFonts w:hint="default" w:ascii="Times New Roman" w:hAnsi="Times New Roman" w:eastAsia="仿宋_GB2312"/>
                <w:sz w:val="24"/>
                <w:szCs w:val="24"/>
                <w:lang w:val="en-US" w:eastAsia="zh-CN"/>
              </w:rPr>
            </w:pPr>
            <w:r>
              <w:rPr>
                <w:rFonts w:hint="eastAsia" w:eastAsia="仿宋_GB2312"/>
                <w:sz w:val="24"/>
                <w:szCs w:val="24"/>
                <w:lang w:eastAsia="zh-CN"/>
              </w:rPr>
              <w:t>重熔用铝锭</w:t>
            </w:r>
            <w:r>
              <w:rPr>
                <w:rFonts w:hint="eastAsia" w:eastAsia="仿宋_GB2312"/>
                <w:sz w:val="24"/>
                <w:szCs w:val="24"/>
                <w:lang w:val="en-US" w:eastAsia="zh-CN"/>
              </w:rPr>
              <w:t xml:space="preserve"> </w:t>
            </w:r>
            <w:r>
              <w:rPr>
                <w:rFonts w:ascii="Times New Roman" w:hAnsi="Times New Roman" w:eastAsia="仿宋_GB2312"/>
                <w:sz w:val="24"/>
                <w:szCs w:val="24"/>
              </w:rPr>
              <w:t>≤</w:t>
            </w:r>
            <w:r>
              <w:rPr>
                <w:rFonts w:hint="eastAsia" w:eastAsia="仿宋_GB2312"/>
                <w:sz w:val="24"/>
                <w:szCs w:val="24"/>
                <w:lang w:val="en-US" w:eastAsia="zh-CN"/>
              </w:rPr>
              <w:t xml:space="preserve"> 1.1</w:t>
            </w:r>
          </w:p>
        </w:tc>
        <w:tc>
          <w:tcPr>
            <w:tcW w:w="2428" w:type="dxa"/>
            <w:vAlign w:val="center"/>
          </w:tcPr>
          <w:p w14:paraId="583290D8">
            <w:pPr>
              <w:adjustRightInd w:val="0"/>
              <w:snapToGrid w:val="0"/>
              <w:jc w:val="center"/>
              <w:rPr>
                <w:rFonts w:ascii="Times New Roman" w:hAnsi="Times New Roman" w:eastAsia="仿宋_GB2312"/>
                <w:sz w:val="24"/>
                <w:szCs w:val="24"/>
              </w:rPr>
            </w:pPr>
          </w:p>
        </w:tc>
        <w:tc>
          <w:tcPr>
            <w:tcW w:w="2730" w:type="dxa"/>
            <w:vAlign w:val="center"/>
          </w:tcPr>
          <w:p w14:paraId="6F22D18F">
            <w:pPr>
              <w:adjustRightInd w:val="0"/>
              <w:snapToGrid w:val="0"/>
              <w:jc w:val="center"/>
              <w:rPr>
                <w:rFonts w:ascii="Times New Roman" w:hAnsi="Times New Roman" w:eastAsia="仿宋_GB2312"/>
                <w:sz w:val="24"/>
                <w:szCs w:val="24"/>
              </w:rPr>
            </w:pPr>
          </w:p>
        </w:tc>
      </w:tr>
      <w:tr w14:paraId="2B95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36" w:type="dxa"/>
            <w:vMerge w:val="continue"/>
            <w:vAlign w:val="center"/>
          </w:tcPr>
          <w:p w14:paraId="1EA19BDC">
            <w:pPr>
              <w:adjustRightInd w:val="0"/>
              <w:snapToGrid w:val="0"/>
              <w:jc w:val="center"/>
              <w:rPr>
                <w:rFonts w:hint="eastAsia" w:ascii="Times New Roman" w:hAnsi="Times New Roman" w:eastAsia="仿宋_GB2312"/>
                <w:sz w:val="24"/>
                <w:szCs w:val="24"/>
              </w:rPr>
            </w:pPr>
          </w:p>
        </w:tc>
        <w:tc>
          <w:tcPr>
            <w:tcW w:w="1236" w:type="dxa"/>
            <w:vMerge w:val="continue"/>
            <w:vAlign w:val="center"/>
          </w:tcPr>
          <w:p w14:paraId="3F0EB40C">
            <w:pPr>
              <w:adjustRightInd w:val="0"/>
              <w:snapToGrid w:val="0"/>
              <w:jc w:val="center"/>
              <w:rPr>
                <w:rFonts w:ascii="Times New Roman" w:hAnsi="Times New Roman" w:eastAsia="仿宋_GB2312"/>
                <w:sz w:val="24"/>
                <w:szCs w:val="24"/>
              </w:rPr>
            </w:pPr>
          </w:p>
        </w:tc>
        <w:tc>
          <w:tcPr>
            <w:tcW w:w="2335" w:type="dxa"/>
            <w:vMerge w:val="continue"/>
            <w:vAlign w:val="center"/>
          </w:tcPr>
          <w:p w14:paraId="2B088B41">
            <w:pPr>
              <w:adjustRightInd w:val="0"/>
              <w:snapToGrid w:val="0"/>
              <w:jc w:val="center"/>
              <w:rPr>
                <w:rFonts w:ascii="Times New Roman" w:hAnsi="Times New Roman" w:eastAsia="仿宋_GB2312"/>
                <w:sz w:val="24"/>
                <w:szCs w:val="24"/>
              </w:rPr>
            </w:pPr>
          </w:p>
        </w:tc>
        <w:tc>
          <w:tcPr>
            <w:tcW w:w="1371" w:type="dxa"/>
            <w:vMerge w:val="continue"/>
            <w:vAlign w:val="center"/>
          </w:tcPr>
          <w:p w14:paraId="5257C4AC">
            <w:pPr>
              <w:adjustRightInd w:val="0"/>
              <w:snapToGrid w:val="0"/>
              <w:jc w:val="center"/>
              <w:rPr>
                <w:rFonts w:ascii="Times New Roman" w:hAnsi="Times New Roman" w:eastAsia="仿宋_GB2312"/>
                <w:sz w:val="24"/>
                <w:szCs w:val="24"/>
              </w:rPr>
            </w:pPr>
          </w:p>
        </w:tc>
        <w:tc>
          <w:tcPr>
            <w:tcW w:w="2832" w:type="dxa"/>
            <w:vAlign w:val="center"/>
          </w:tcPr>
          <w:p w14:paraId="7B2BA3F7">
            <w:pPr>
              <w:adjustRightInd w:val="0"/>
              <w:snapToGrid w:val="0"/>
              <w:jc w:val="center"/>
              <w:rPr>
                <w:rFonts w:hint="default" w:ascii="Times New Roman" w:hAnsi="Times New Roman" w:eastAsia="仿宋_GB2312"/>
                <w:sz w:val="24"/>
                <w:szCs w:val="24"/>
                <w:lang w:val="en-US" w:eastAsia="zh-CN"/>
              </w:rPr>
            </w:pPr>
            <w:r>
              <w:rPr>
                <w:rFonts w:hint="eastAsia" w:eastAsia="仿宋_GB2312"/>
                <w:sz w:val="24"/>
                <w:szCs w:val="24"/>
                <w:lang w:eastAsia="zh-CN"/>
              </w:rPr>
              <w:t>电解烟气深度净化</w:t>
            </w:r>
            <w:r>
              <w:rPr>
                <w:rFonts w:hint="eastAsia" w:eastAsia="仿宋_GB2312"/>
                <w:sz w:val="24"/>
                <w:szCs w:val="24"/>
                <w:lang w:val="en-US" w:eastAsia="zh-CN"/>
              </w:rPr>
              <w:t xml:space="preserve"> </w:t>
            </w:r>
            <w:r>
              <w:rPr>
                <w:rFonts w:ascii="Times New Roman" w:hAnsi="Times New Roman" w:eastAsia="仿宋_GB2312"/>
                <w:sz w:val="24"/>
                <w:szCs w:val="24"/>
              </w:rPr>
              <w:t xml:space="preserve">≤ </w:t>
            </w:r>
            <w:r>
              <w:rPr>
                <w:rFonts w:hint="eastAsia" w:eastAsia="仿宋_GB2312"/>
                <w:sz w:val="24"/>
                <w:szCs w:val="24"/>
                <w:lang w:val="en-US" w:eastAsia="zh-CN"/>
              </w:rPr>
              <w:t>2.0</w:t>
            </w:r>
          </w:p>
        </w:tc>
        <w:tc>
          <w:tcPr>
            <w:tcW w:w="2428" w:type="dxa"/>
            <w:vAlign w:val="center"/>
          </w:tcPr>
          <w:p w14:paraId="632F0254">
            <w:pPr>
              <w:adjustRightInd w:val="0"/>
              <w:snapToGrid w:val="0"/>
              <w:jc w:val="center"/>
              <w:rPr>
                <w:rFonts w:ascii="Times New Roman" w:hAnsi="Times New Roman" w:eastAsia="仿宋_GB2312"/>
                <w:sz w:val="24"/>
                <w:szCs w:val="24"/>
              </w:rPr>
            </w:pPr>
          </w:p>
        </w:tc>
        <w:tc>
          <w:tcPr>
            <w:tcW w:w="2730" w:type="dxa"/>
            <w:vAlign w:val="center"/>
          </w:tcPr>
          <w:p w14:paraId="64FBFCC5">
            <w:pPr>
              <w:adjustRightInd w:val="0"/>
              <w:snapToGrid w:val="0"/>
              <w:jc w:val="center"/>
              <w:rPr>
                <w:rFonts w:ascii="Times New Roman" w:hAnsi="Times New Roman" w:eastAsia="仿宋_GB2312"/>
                <w:sz w:val="24"/>
                <w:szCs w:val="24"/>
              </w:rPr>
            </w:pPr>
          </w:p>
        </w:tc>
      </w:tr>
      <w:tr w14:paraId="7AA4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10A04278">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6" w:type="dxa"/>
            <w:vAlign w:val="center"/>
          </w:tcPr>
          <w:p w14:paraId="73555C9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335" w:type="dxa"/>
            <w:vAlign w:val="center"/>
          </w:tcPr>
          <w:p w14:paraId="033A4EB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371" w:type="dxa"/>
            <w:vAlign w:val="center"/>
          </w:tcPr>
          <w:p w14:paraId="2C85BB6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832" w:type="dxa"/>
            <w:vAlign w:val="center"/>
          </w:tcPr>
          <w:p w14:paraId="52944E94">
            <w:pPr>
              <w:adjustRightInd w:val="0"/>
              <w:snapToGrid w:val="0"/>
              <w:jc w:val="center"/>
              <w:rPr>
                <w:rFonts w:hint="eastAsia" w:ascii="Times New Roman" w:hAnsi="Times New Roman" w:eastAsia="仿宋_GB2312"/>
                <w:sz w:val="24"/>
                <w:szCs w:val="24"/>
                <w:lang w:eastAsia="zh-CN"/>
              </w:rPr>
            </w:pPr>
            <w:r>
              <w:rPr>
                <w:rFonts w:ascii="Times New Roman" w:hAnsi="Times New Roman" w:eastAsia="仿宋_GB2312"/>
                <w:sz w:val="24"/>
                <w:szCs w:val="24"/>
              </w:rPr>
              <w:t>≥ 9</w:t>
            </w:r>
            <w:r>
              <w:rPr>
                <w:rFonts w:hint="eastAsia" w:eastAsia="仿宋_GB2312"/>
                <w:sz w:val="24"/>
                <w:szCs w:val="24"/>
                <w:lang w:val="en-US" w:eastAsia="zh-CN"/>
              </w:rPr>
              <w:t>6</w:t>
            </w:r>
          </w:p>
        </w:tc>
        <w:tc>
          <w:tcPr>
            <w:tcW w:w="2428" w:type="dxa"/>
            <w:vAlign w:val="center"/>
          </w:tcPr>
          <w:p w14:paraId="5B08711D">
            <w:pPr>
              <w:adjustRightInd w:val="0"/>
              <w:snapToGrid w:val="0"/>
              <w:jc w:val="center"/>
              <w:rPr>
                <w:rFonts w:ascii="Times New Roman" w:hAnsi="Times New Roman" w:eastAsia="仿宋_GB2312"/>
                <w:sz w:val="24"/>
                <w:szCs w:val="24"/>
              </w:rPr>
            </w:pPr>
          </w:p>
        </w:tc>
        <w:tc>
          <w:tcPr>
            <w:tcW w:w="2730" w:type="dxa"/>
            <w:vAlign w:val="center"/>
          </w:tcPr>
          <w:p w14:paraId="2B9A10A5">
            <w:pPr>
              <w:adjustRightInd w:val="0"/>
              <w:snapToGrid w:val="0"/>
              <w:jc w:val="center"/>
              <w:rPr>
                <w:rFonts w:ascii="Times New Roman" w:hAnsi="Times New Roman" w:eastAsia="仿宋_GB2312"/>
                <w:sz w:val="24"/>
                <w:szCs w:val="24"/>
              </w:rPr>
            </w:pPr>
          </w:p>
        </w:tc>
      </w:tr>
      <w:tr w14:paraId="30C5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275B7A6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36" w:type="dxa"/>
            <w:vAlign w:val="center"/>
          </w:tcPr>
          <w:p w14:paraId="35DCA68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2335" w:type="dxa"/>
            <w:vAlign w:val="center"/>
          </w:tcPr>
          <w:p w14:paraId="774017C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371" w:type="dxa"/>
            <w:vAlign w:val="center"/>
          </w:tcPr>
          <w:p w14:paraId="4A6FE22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832" w:type="dxa"/>
            <w:vAlign w:val="center"/>
          </w:tcPr>
          <w:p w14:paraId="0927F124">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6</w:t>
            </w:r>
          </w:p>
        </w:tc>
        <w:tc>
          <w:tcPr>
            <w:tcW w:w="2428" w:type="dxa"/>
            <w:vAlign w:val="center"/>
          </w:tcPr>
          <w:p w14:paraId="2FB58B0B">
            <w:pPr>
              <w:adjustRightInd w:val="0"/>
              <w:snapToGrid w:val="0"/>
              <w:jc w:val="center"/>
              <w:rPr>
                <w:rFonts w:ascii="Times New Roman" w:hAnsi="Times New Roman" w:eastAsia="仿宋_GB2312"/>
                <w:sz w:val="24"/>
                <w:szCs w:val="24"/>
              </w:rPr>
            </w:pPr>
          </w:p>
        </w:tc>
        <w:tc>
          <w:tcPr>
            <w:tcW w:w="2730" w:type="dxa"/>
            <w:vAlign w:val="center"/>
          </w:tcPr>
          <w:p w14:paraId="33DDCE2F">
            <w:pPr>
              <w:adjustRightInd w:val="0"/>
              <w:snapToGrid w:val="0"/>
              <w:jc w:val="center"/>
              <w:rPr>
                <w:rFonts w:ascii="Times New Roman" w:hAnsi="Times New Roman" w:eastAsia="仿宋_GB2312"/>
                <w:sz w:val="24"/>
                <w:szCs w:val="24"/>
              </w:rPr>
            </w:pPr>
          </w:p>
        </w:tc>
      </w:tr>
      <w:tr w14:paraId="7DA4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50E08129">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33233-20</w:t>
            </w:r>
            <w:r>
              <w:rPr>
                <w:rFonts w:hint="eastAsia" w:eastAsia="仿宋_GB2312"/>
                <w:szCs w:val="21"/>
                <w:lang w:val="en-US" w:eastAsia="zh-CN"/>
              </w:rPr>
              <w:t>23</w:t>
            </w:r>
            <w:r>
              <w:rPr>
                <w:rFonts w:ascii="Times New Roman" w:hAnsi="Times New Roman" w:eastAsia="仿宋_GB2312"/>
                <w:szCs w:val="21"/>
              </w:rPr>
              <w:t>《节水型企业 电解铝行业》</w:t>
            </w:r>
            <w:r>
              <w:rPr>
                <w:rFonts w:hint="eastAsia" w:ascii="Times New Roman" w:hAnsi="Times New Roman" w:eastAsia="仿宋_GB2312"/>
                <w:szCs w:val="21"/>
              </w:rPr>
              <w:t>。</w:t>
            </w:r>
          </w:p>
        </w:tc>
      </w:tr>
    </w:tbl>
    <w:p w14:paraId="2A2C9ED9">
      <w:pPr>
        <w:adjustRightInd w:val="0"/>
        <w:snapToGrid w:val="0"/>
        <w:spacing w:line="360" w:lineRule="auto"/>
        <w:jc w:val="center"/>
        <w:textAlignment w:val="baseline"/>
        <w:rPr>
          <w:rFonts w:ascii="Times New Roman" w:hAnsi="Times New Roman" w:eastAsia="仿宋_GB2312"/>
          <w:bCs/>
          <w:color w:val="000000"/>
          <w:sz w:val="32"/>
          <w:szCs w:val="32"/>
        </w:rPr>
      </w:pPr>
    </w:p>
    <w:p w14:paraId="7AB713A0">
      <w:pPr>
        <w:spacing w:line="360" w:lineRule="auto"/>
        <w:ind w:firstLine="560" w:firstLineChars="200"/>
        <w:textAlignment w:val="baseline"/>
        <w:rPr>
          <w:rFonts w:ascii="Times New Roman" w:hAnsi="Times New Roman" w:eastAsia="仿宋_GB2312"/>
          <w:b w:val="0"/>
          <w:color w:val="000000"/>
          <w:sz w:val="28"/>
          <w:szCs w:val="28"/>
        </w:rPr>
      </w:pPr>
    </w:p>
    <w:p w14:paraId="09568CB3">
      <w:pPr>
        <w:spacing w:line="360" w:lineRule="auto"/>
        <w:ind w:firstLine="560" w:firstLineChars="200"/>
        <w:textAlignment w:val="baseline"/>
        <w:rPr>
          <w:rFonts w:ascii="Times New Roman" w:hAnsi="Times New Roman" w:eastAsia="仿宋_GB2312"/>
          <w:b w:val="0"/>
          <w:color w:val="000000"/>
          <w:sz w:val="28"/>
          <w:szCs w:val="28"/>
        </w:rPr>
      </w:pPr>
    </w:p>
    <w:p w14:paraId="048C5973">
      <w:pPr>
        <w:spacing w:line="360" w:lineRule="auto"/>
        <w:ind w:firstLine="560" w:firstLineChars="200"/>
        <w:textAlignment w:val="baseline"/>
        <w:rPr>
          <w:rFonts w:ascii="Times New Roman" w:hAnsi="Times New Roman" w:eastAsia="仿宋_GB2312"/>
          <w:b w:val="0"/>
          <w:color w:val="000000"/>
          <w:sz w:val="28"/>
          <w:szCs w:val="28"/>
        </w:rPr>
        <w:sectPr>
          <w:headerReference r:id="rId24" w:type="default"/>
          <w:pgSz w:w="16838" w:h="11906" w:orient="landscape"/>
          <w:pgMar w:top="1800" w:right="1440" w:bottom="1800" w:left="1440" w:header="851" w:footer="992" w:gutter="0"/>
          <w:cols w:space="720" w:num="1"/>
          <w:docGrid w:type="lines" w:linePitch="312" w:charSpace="0"/>
        </w:sectPr>
      </w:pPr>
    </w:p>
    <w:p w14:paraId="080DA728">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15 多晶硅行业技术指标自评表</w:t>
      </w:r>
    </w:p>
    <w:tbl>
      <w:tblPr>
        <w:tblStyle w:val="16"/>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98"/>
        <w:gridCol w:w="2413"/>
        <w:gridCol w:w="1164"/>
        <w:gridCol w:w="1988"/>
        <w:gridCol w:w="3323"/>
        <w:gridCol w:w="2705"/>
      </w:tblGrid>
      <w:tr w14:paraId="633D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14:paraId="0FF098E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598" w:type="dxa"/>
            <w:vAlign w:val="center"/>
          </w:tcPr>
          <w:p w14:paraId="44C55AAE">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2413" w:type="dxa"/>
            <w:vAlign w:val="center"/>
          </w:tcPr>
          <w:p w14:paraId="37EA5A85">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164" w:type="dxa"/>
            <w:vAlign w:val="center"/>
          </w:tcPr>
          <w:p w14:paraId="39DA737C">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988" w:type="dxa"/>
            <w:vAlign w:val="center"/>
          </w:tcPr>
          <w:p w14:paraId="3949C9D8">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323" w:type="dxa"/>
            <w:vAlign w:val="center"/>
          </w:tcPr>
          <w:p w14:paraId="31F0542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705" w:type="dxa"/>
            <w:vAlign w:val="center"/>
          </w:tcPr>
          <w:p w14:paraId="316B844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3F0E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14:paraId="5CA0A8A4">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598" w:type="dxa"/>
            <w:vAlign w:val="center"/>
          </w:tcPr>
          <w:p w14:paraId="7404DE5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取水量</w:t>
            </w:r>
          </w:p>
        </w:tc>
        <w:tc>
          <w:tcPr>
            <w:tcW w:w="2413" w:type="dxa"/>
            <w:vAlign w:val="center"/>
          </w:tcPr>
          <w:p w14:paraId="6193E6F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单位多晶硅取水量</w:t>
            </w:r>
          </w:p>
        </w:tc>
        <w:tc>
          <w:tcPr>
            <w:tcW w:w="1164" w:type="dxa"/>
            <w:vAlign w:val="center"/>
          </w:tcPr>
          <w:p w14:paraId="4AE0252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988" w:type="dxa"/>
            <w:vAlign w:val="center"/>
          </w:tcPr>
          <w:p w14:paraId="267EF28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80</w:t>
            </w:r>
          </w:p>
        </w:tc>
        <w:tc>
          <w:tcPr>
            <w:tcW w:w="3323" w:type="dxa"/>
            <w:vAlign w:val="center"/>
          </w:tcPr>
          <w:p w14:paraId="6D7B4021">
            <w:pPr>
              <w:adjustRightInd w:val="0"/>
              <w:snapToGrid w:val="0"/>
              <w:jc w:val="center"/>
              <w:rPr>
                <w:rFonts w:ascii="Times New Roman" w:hAnsi="Times New Roman" w:eastAsia="仿宋_GB2312"/>
                <w:sz w:val="24"/>
                <w:szCs w:val="24"/>
              </w:rPr>
            </w:pPr>
          </w:p>
        </w:tc>
        <w:tc>
          <w:tcPr>
            <w:tcW w:w="2705" w:type="dxa"/>
            <w:vAlign w:val="center"/>
          </w:tcPr>
          <w:p w14:paraId="4CFA4087">
            <w:pPr>
              <w:adjustRightInd w:val="0"/>
              <w:snapToGrid w:val="0"/>
              <w:jc w:val="center"/>
              <w:rPr>
                <w:rFonts w:ascii="Times New Roman" w:hAnsi="Times New Roman" w:eastAsia="仿宋_GB2312"/>
                <w:sz w:val="24"/>
                <w:szCs w:val="24"/>
              </w:rPr>
            </w:pPr>
          </w:p>
        </w:tc>
      </w:tr>
      <w:tr w14:paraId="7A7F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14:paraId="1802ED8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598" w:type="dxa"/>
            <w:vAlign w:val="center"/>
          </w:tcPr>
          <w:p w14:paraId="75474C4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413" w:type="dxa"/>
            <w:vAlign w:val="center"/>
          </w:tcPr>
          <w:p w14:paraId="407B2C7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164" w:type="dxa"/>
            <w:vAlign w:val="center"/>
          </w:tcPr>
          <w:p w14:paraId="79E5A66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88" w:type="dxa"/>
            <w:vAlign w:val="center"/>
          </w:tcPr>
          <w:p w14:paraId="172DEBD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98</w:t>
            </w:r>
          </w:p>
        </w:tc>
        <w:tc>
          <w:tcPr>
            <w:tcW w:w="3323" w:type="dxa"/>
            <w:vAlign w:val="center"/>
          </w:tcPr>
          <w:p w14:paraId="6A9E7924">
            <w:pPr>
              <w:adjustRightInd w:val="0"/>
              <w:snapToGrid w:val="0"/>
              <w:jc w:val="center"/>
              <w:rPr>
                <w:rFonts w:ascii="Times New Roman" w:hAnsi="Times New Roman" w:eastAsia="仿宋_GB2312"/>
                <w:sz w:val="24"/>
                <w:szCs w:val="24"/>
              </w:rPr>
            </w:pPr>
          </w:p>
        </w:tc>
        <w:tc>
          <w:tcPr>
            <w:tcW w:w="2705" w:type="dxa"/>
            <w:vAlign w:val="center"/>
          </w:tcPr>
          <w:p w14:paraId="17831377">
            <w:pPr>
              <w:adjustRightInd w:val="0"/>
              <w:snapToGrid w:val="0"/>
              <w:jc w:val="center"/>
              <w:rPr>
                <w:rFonts w:ascii="Times New Roman" w:hAnsi="Times New Roman" w:eastAsia="仿宋_GB2312"/>
                <w:sz w:val="24"/>
                <w:szCs w:val="24"/>
              </w:rPr>
            </w:pPr>
          </w:p>
        </w:tc>
      </w:tr>
      <w:tr w14:paraId="3922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14:paraId="461F452C">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598" w:type="dxa"/>
            <w:vAlign w:val="center"/>
          </w:tcPr>
          <w:p w14:paraId="1185F62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2413" w:type="dxa"/>
            <w:vAlign w:val="center"/>
          </w:tcPr>
          <w:p w14:paraId="6A11B74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164" w:type="dxa"/>
            <w:vAlign w:val="center"/>
          </w:tcPr>
          <w:p w14:paraId="378AE83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88" w:type="dxa"/>
            <w:vAlign w:val="center"/>
          </w:tcPr>
          <w:p w14:paraId="45903CA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2.54</w:t>
            </w:r>
          </w:p>
        </w:tc>
        <w:tc>
          <w:tcPr>
            <w:tcW w:w="3323" w:type="dxa"/>
            <w:vAlign w:val="center"/>
          </w:tcPr>
          <w:p w14:paraId="5C20B2CE">
            <w:pPr>
              <w:adjustRightInd w:val="0"/>
              <w:snapToGrid w:val="0"/>
              <w:jc w:val="center"/>
              <w:rPr>
                <w:rFonts w:ascii="Times New Roman" w:hAnsi="Times New Roman" w:eastAsia="仿宋_GB2312"/>
                <w:sz w:val="24"/>
                <w:szCs w:val="24"/>
              </w:rPr>
            </w:pPr>
          </w:p>
        </w:tc>
        <w:tc>
          <w:tcPr>
            <w:tcW w:w="2705" w:type="dxa"/>
            <w:vAlign w:val="center"/>
          </w:tcPr>
          <w:p w14:paraId="55EBFE92">
            <w:pPr>
              <w:adjustRightInd w:val="0"/>
              <w:snapToGrid w:val="0"/>
              <w:jc w:val="center"/>
              <w:rPr>
                <w:rFonts w:ascii="Times New Roman" w:hAnsi="Times New Roman" w:eastAsia="仿宋_GB2312"/>
                <w:sz w:val="24"/>
                <w:szCs w:val="24"/>
              </w:rPr>
            </w:pPr>
          </w:p>
        </w:tc>
      </w:tr>
      <w:tr w14:paraId="0B6E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72" w:type="dxa"/>
            <w:vAlign w:val="center"/>
          </w:tcPr>
          <w:p w14:paraId="4FCBC405">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4</w:t>
            </w:r>
          </w:p>
        </w:tc>
        <w:tc>
          <w:tcPr>
            <w:tcW w:w="1598" w:type="dxa"/>
            <w:vAlign w:val="center"/>
          </w:tcPr>
          <w:p w14:paraId="459918A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排水</w:t>
            </w:r>
          </w:p>
        </w:tc>
        <w:tc>
          <w:tcPr>
            <w:tcW w:w="2413" w:type="dxa"/>
            <w:vAlign w:val="center"/>
          </w:tcPr>
          <w:p w14:paraId="01865B1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单位多晶硅排水量</w:t>
            </w:r>
          </w:p>
        </w:tc>
        <w:tc>
          <w:tcPr>
            <w:tcW w:w="1164" w:type="dxa"/>
            <w:vAlign w:val="center"/>
          </w:tcPr>
          <w:p w14:paraId="322EFDB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988" w:type="dxa"/>
            <w:vAlign w:val="center"/>
          </w:tcPr>
          <w:p w14:paraId="4AD37E9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36</w:t>
            </w:r>
          </w:p>
        </w:tc>
        <w:tc>
          <w:tcPr>
            <w:tcW w:w="3323" w:type="dxa"/>
            <w:vAlign w:val="center"/>
          </w:tcPr>
          <w:p w14:paraId="047267E1">
            <w:pPr>
              <w:adjustRightInd w:val="0"/>
              <w:snapToGrid w:val="0"/>
              <w:jc w:val="center"/>
              <w:rPr>
                <w:rFonts w:ascii="Times New Roman" w:hAnsi="Times New Roman" w:eastAsia="仿宋_GB2312"/>
                <w:sz w:val="24"/>
                <w:szCs w:val="24"/>
              </w:rPr>
            </w:pPr>
          </w:p>
        </w:tc>
        <w:tc>
          <w:tcPr>
            <w:tcW w:w="2705" w:type="dxa"/>
            <w:vAlign w:val="center"/>
          </w:tcPr>
          <w:p w14:paraId="5402B705">
            <w:pPr>
              <w:adjustRightInd w:val="0"/>
              <w:snapToGrid w:val="0"/>
              <w:jc w:val="center"/>
              <w:rPr>
                <w:rFonts w:ascii="Times New Roman" w:hAnsi="Times New Roman" w:eastAsia="仿宋_GB2312"/>
                <w:sz w:val="24"/>
                <w:szCs w:val="24"/>
              </w:rPr>
            </w:pPr>
          </w:p>
        </w:tc>
      </w:tr>
      <w:tr w14:paraId="3F42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3" w:type="dxa"/>
            <w:gridSpan w:val="7"/>
            <w:vAlign w:val="center"/>
          </w:tcPr>
          <w:p w14:paraId="26FA9F60">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38907-2020《节水型企业 多晶硅行业》</w:t>
            </w:r>
            <w:r>
              <w:rPr>
                <w:rFonts w:hint="eastAsia" w:ascii="Times New Roman" w:hAnsi="Times New Roman" w:eastAsia="仿宋_GB2312"/>
                <w:szCs w:val="21"/>
              </w:rPr>
              <w:t>。</w:t>
            </w:r>
          </w:p>
        </w:tc>
      </w:tr>
    </w:tbl>
    <w:p w14:paraId="37287CD2">
      <w:pPr>
        <w:spacing w:line="360" w:lineRule="auto"/>
        <w:ind w:firstLine="560" w:firstLineChars="200"/>
        <w:textAlignment w:val="baseline"/>
        <w:rPr>
          <w:rFonts w:ascii="Times New Roman" w:hAnsi="Times New Roman" w:eastAsia="仿宋_GB2312"/>
          <w:b w:val="0"/>
          <w:color w:val="000000"/>
          <w:sz w:val="28"/>
          <w:szCs w:val="28"/>
        </w:rPr>
      </w:pPr>
    </w:p>
    <w:p w14:paraId="62F10DD2">
      <w:pPr>
        <w:spacing w:line="360" w:lineRule="auto"/>
        <w:ind w:firstLine="560" w:firstLineChars="200"/>
        <w:textAlignment w:val="baseline"/>
        <w:rPr>
          <w:rFonts w:ascii="Times New Roman" w:hAnsi="Times New Roman" w:eastAsia="仿宋_GB2312"/>
          <w:b w:val="0"/>
          <w:color w:val="000000"/>
          <w:sz w:val="28"/>
          <w:szCs w:val="28"/>
        </w:rPr>
      </w:pPr>
    </w:p>
    <w:p w14:paraId="67BE76EB">
      <w:pPr>
        <w:spacing w:line="360" w:lineRule="auto"/>
        <w:ind w:firstLine="560" w:firstLineChars="200"/>
        <w:textAlignment w:val="baseline"/>
        <w:rPr>
          <w:rFonts w:ascii="Times New Roman" w:hAnsi="Times New Roman" w:eastAsia="仿宋_GB2312"/>
          <w:b w:val="0"/>
          <w:color w:val="000000"/>
          <w:sz w:val="28"/>
          <w:szCs w:val="28"/>
        </w:rPr>
        <w:sectPr>
          <w:headerReference r:id="rId25" w:type="default"/>
          <w:pgSz w:w="16838" w:h="11906" w:orient="landscape"/>
          <w:pgMar w:top="1800" w:right="1440" w:bottom="1800" w:left="1440" w:header="851" w:footer="992" w:gutter="0"/>
          <w:cols w:space="720" w:num="1"/>
          <w:docGrid w:type="lines" w:linePitch="312" w:charSpace="0"/>
        </w:sectPr>
      </w:pPr>
    </w:p>
    <w:p w14:paraId="4BD4CF11">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16 船舶</w:t>
      </w:r>
      <w:r>
        <w:rPr>
          <w:rFonts w:hint="eastAsia" w:eastAsia="仿宋_GB2312"/>
          <w:bCs/>
          <w:color w:val="000000"/>
          <w:sz w:val="32"/>
          <w:szCs w:val="32"/>
          <w:lang w:eastAsia="zh-CN"/>
        </w:rPr>
        <w:t>制造</w:t>
      </w:r>
      <w:r>
        <w:rPr>
          <w:rFonts w:ascii="Times New Roman" w:hAnsi="Times New Roman" w:eastAsia="仿宋_GB2312"/>
          <w:bCs/>
          <w:color w:val="000000"/>
          <w:sz w:val="32"/>
          <w:szCs w:val="32"/>
        </w:rPr>
        <w:t>行业技术指标自评表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3416"/>
        <w:gridCol w:w="1078"/>
        <w:gridCol w:w="1284"/>
        <w:gridCol w:w="3250"/>
        <w:gridCol w:w="2669"/>
      </w:tblGrid>
      <w:tr w14:paraId="107D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5629A90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5" w:type="dxa"/>
            <w:vAlign w:val="center"/>
          </w:tcPr>
          <w:p w14:paraId="30E35F4A">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416" w:type="dxa"/>
            <w:vAlign w:val="center"/>
          </w:tcPr>
          <w:p w14:paraId="2C6303B5">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078" w:type="dxa"/>
            <w:vAlign w:val="center"/>
          </w:tcPr>
          <w:p w14:paraId="38B878B2">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284" w:type="dxa"/>
            <w:vAlign w:val="center"/>
          </w:tcPr>
          <w:p w14:paraId="0493DC52">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582BC4C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6DC009A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3012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0A84E516">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35" w:type="dxa"/>
            <w:vAlign w:val="center"/>
          </w:tcPr>
          <w:p w14:paraId="31FF9B1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取水</w:t>
            </w:r>
          </w:p>
        </w:tc>
        <w:tc>
          <w:tcPr>
            <w:tcW w:w="3416" w:type="dxa"/>
            <w:vAlign w:val="center"/>
          </w:tcPr>
          <w:p w14:paraId="36378188">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金属船舶单位修正总吨取水量</w:t>
            </w:r>
          </w:p>
        </w:tc>
        <w:tc>
          <w:tcPr>
            <w:tcW w:w="1078" w:type="dxa"/>
            <w:vAlign w:val="center"/>
          </w:tcPr>
          <w:p w14:paraId="45E8683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5B664DA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xml:space="preserve">≤ </w:t>
            </w:r>
            <w:r>
              <w:rPr>
                <w:rFonts w:hint="eastAsia" w:ascii="Times New Roman" w:hAnsi="Times New Roman" w:eastAsia="仿宋_GB2312"/>
                <w:sz w:val="24"/>
                <w:szCs w:val="24"/>
              </w:rPr>
              <w:t>3.0</w:t>
            </w:r>
          </w:p>
        </w:tc>
        <w:tc>
          <w:tcPr>
            <w:tcW w:w="3250" w:type="dxa"/>
            <w:vAlign w:val="center"/>
          </w:tcPr>
          <w:p w14:paraId="2E89DA5F">
            <w:pPr>
              <w:adjustRightInd w:val="0"/>
              <w:snapToGrid w:val="0"/>
              <w:jc w:val="center"/>
              <w:rPr>
                <w:rFonts w:ascii="Times New Roman" w:hAnsi="Times New Roman" w:eastAsia="仿宋_GB2312"/>
                <w:sz w:val="24"/>
                <w:szCs w:val="24"/>
              </w:rPr>
            </w:pPr>
          </w:p>
        </w:tc>
        <w:tc>
          <w:tcPr>
            <w:tcW w:w="2669" w:type="dxa"/>
            <w:vAlign w:val="center"/>
          </w:tcPr>
          <w:p w14:paraId="735FA87C">
            <w:pPr>
              <w:adjustRightInd w:val="0"/>
              <w:snapToGrid w:val="0"/>
              <w:jc w:val="center"/>
              <w:rPr>
                <w:rFonts w:ascii="Times New Roman" w:hAnsi="Times New Roman" w:eastAsia="仿宋_GB2312"/>
                <w:sz w:val="24"/>
                <w:szCs w:val="24"/>
              </w:rPr>
            </w:pPr>
          </w:p>
        </w:tc>
      </w:tr>
      <w:tr w14:paraId="2A2E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69A47A2E">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5" w:type="dxa"/>
            <w:vAlign w:val="center"/>
          </w:tcPr>
          <w:p w14:paraId="7E9A8F9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416" w:type="dxa"/>
            <w:vAlign w:val="center"/>
          </w:tcPr>
          <w:p w14:paraId="4C868D9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078" w:type="dxa"/>
            <w:vAlign w:val="center"/>
          </w:tcPr>
          <w:p w14:paraId="0EED2C6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3096805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xml:space="preserve">≥ </w:t>
            </w:r>
            <w:r>
              <w:rPr>
                <w:rFonts w:hint="eastAsia" w:ascii="Times New Roman" w:hAnsi="Times New Roman" w:eastAsia="仿宋_GB2312"/>
                <w:sz w:val="24"/>
                <w:szCs w:val="24"/>
              </w:rPr>
              <w:t>75</w:t>
            </w:r>
          </w:p>
        </w:tc>
        <w:tc>
          <w:tcPr>
            <w:tcW w:w="3250" w:type="dxa"/>
            <w:vAlign w:val="center"/>
          </w:tcPr>
          <w:p w14:paraId="7B41DAA7">
            <w:pPr>
              <w:adjustRightInd w:val="0"/>
              <w:snapToGrid w:val="0"/>
              <w:jc w:val="center"/>
              <w:rPr>
                <w:rFonts w:ascii="Times New Roman" w:hAnsi="Times New Roman" w:eastAsia="仿宋_GB2312"/>
                <w:sz w:val="24"/>
                <w:szCs w:val="24"/>
              </w:rPr>
            </w:pPr>
          </w:p>
        </w:tc>
        <w:tc>
          <w:tcPr>
            <w:tcW w:w="2669" w:type="dxa"/>
            <w:vAlign w:val="center"/>
          </w:tcPr>
          <w:p w14:paraId="57675CC6">
            <w:pPr>
              <w:adjustRightInd w:val="0"/>
              <w:snapToGrid w:val="0"/>
              <w:jc w:val="center"/>
              <w:rPr>
                <w:rFonts w:ascii="Times New Roman" w:hAnsi="Times New Roman" w:eastAsia="仿宋_GB2312"/>
                <w:sz w:val="24"/>
                <w:szCs w:val="24"/>
              </w:rPr>
            </w:pPr>
          </w:p>
        </w:tc>
      </w:tr>
      <w:tr w14:paraId="0F32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4D0F2DFB">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35" w:type="dxa"/>
            <w:vAlign w:val="center"/>
          </w:tcPr>
          <w:p w14:paraId="45D4AF1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3416" w:type="dxa"/>
            <w:vAlign w:val="center"/>
          </w:tcPr>
          <w:p w14:paraId="66A169D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078" w:type="dxa"/>
            <w:vAlign w:val="center"/>
          </w:tcPr>
          <w:p w14:paraId="4D80DB1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1C1796EC">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2.</w:t>
            </w:r>
            <w:r>
              <w:rPr>
                <w:rFonts w:hint="eastAsia" w:ascii="Times New Roman" w:hAnsi="Times New Roman" w:eastAsia="仿宋_GB2312"/>
                <w:sz w:val="24"/>
                <w:szCs w:val="24"/>
              </w:rPr>
              <w:t>0</w:t>
            </w:r>
          </w:p>
        </w:tc>
        <w:tc>
          <w:tcPr>
            <w:tcW w:w="3250" w:type="dxa"/>
            <w:vAlign w:val="center"/>
          </w:tcPr>
          <w:p w14:paraId="190B082A">
            <w:pPr>
              <w:adjustRightInd w:val="0"/>
              <w:snapToGrid w:val="0"/>
              <w:jc w:val="center"/>
              <w:rPr>
                <w:rFonts w:ascii="Times New Roman" w:hAnsi="Times New Roman" w:eastAsia="仿宋_GB2312"/>
                <w:sz w:val="24"/>
                <w:szCs w:val="24"/>
              </w:rPr>
            </w:pPr>
          </w:p>
        </w:tc>
        <w:tc>
          <w:tcPr>
            <w:tcW w:w="2669" w:type="dxa"/>
            <w:vAlign w:val="center"/>
          </w:tcPr>
          <w:p w14:paraId="078C6C7B">
            <w:pPr>
              <w:adjustRightInd w:val="0"/>
              <w:snapToGrid w:val="0"/>
              <w:jc w:val="center"/>
              <w:rPr>
                <w:rFonts w:ascii="Times New Roman" w:hAnsi="Times New Roman" w:eastAsia="仿宋_GB2312"/>
                <w:sz w:val="24"/>
                <w:szCs w:val="24"/>
              </w:rPr>
            </w:pPr>
          </w:p>
        </w:tc>
      </w:tr>
      <w:tr w14:paraId="560C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340CB4EA">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37332-2019《节水型企业 船舶行业》</w:t>
            </w:r>
            <w:r>
              <w:rPr>
                <w:rFonts w:hint="eastAsia" w:ascii="Times New Roman" w:hAnsi="Times New Roman" w:eastAsia="仿宋_GB2312"/>
                <w:szCs w:val="21"/>
              </w:rPr>
              <w:t>。</w:t>
            </w:r>
          </w:p>
        </w:tc>
      </w:tr>
    </w:tbl>
    <w:p w14:paraId="3F89362B">
      <w:pPr>
        <w:spacing w:line="360" w:lineRule="auto"/>
        <w:ind w:firstLine="560" w:firstLineChars="200"/>
        <w:textAlignment w:val="baseline"/>
        <w:rPr>
          <w:rFonts w:ascii="Times New Roman" w:hAnsi="Times New Roman" w:eastAsia="仿宋_GB2312"/>
          <w:b w:val="0"/>
          <w:color w:val="000000"/>
          <w:sz w:val="28"/>
          <w:szCs w:val="28"/>
        </w:rPr>
      </w:pPr>
    </w:p>
    <w:p w14:paraId="51F34690">
      <w:pPr>
        <w:spacing w:line="360" w:lineRule="auto"/>
        <w:ind w:firstLine="560" w:firstLineChars="200"/>
        <w:textAlignment w:val="baseline"/>
        <w:rPr>
          <w:rFonts w:ascii="Times New Roman" w:hAnsi="Times New Roman" w:eastAsia="仿宋_GB2312"/>
          <w:b w:val="0"/>
          <w:color w:val="000000"/>
          <w:sz w:val="28"/>
          <w:szCs w:val="28"/>
        </w:rPr>
        <w:sectPr>
          <w:headerReference r:id="rId26" w:type="default"/>
          <w:pgSz w:w="16838" w:h="11906" w:orient="landscape"/>
          <w:pgMar w:top="1800" w:right="1440" w:bottom="1800" w:left="1440" w:header="851" w:footer="992" w:gutter="0"/>
          <w:cols w:space="720" w:num="1"/>
          <w:docGrid w:type="lines" w:linePitch="312" w:charSpace="0"/>
        </w:sectPr>
      </w:pPr>
    </w:p>
    <w:p w14:paraId="2487EDDD">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w:t>
      </w:r>
      <w:r>
        <w:rPr>
          <w:rFonts w:ascii="Times New Roman" w:hAnsi="Times New Roman" w:eastAsia="仿宋_GB2312"/>
          <w:bCs/>
          <w:color w:val="000000"/>
          <w:sz w:val="32"/>
          <w:szCs w:val="32"/>
        </w:rPr>
        <w:t>17 铁矿采选行业技术指标自评表</w:t>
      </w:r>
    </w:p>
    <w:tbl>
      <w:tblPr>
        <w:tblStyle w:val="16"/>
        <w:tblW w:w="14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731"/>
        <w:gridCol w:w="1549"/>
        <w:gridCol w:w="2031"/>
        <w:gridCol w:w="1093"/>
        <w:gridCol w:w="1348"/>
        <w:gridCol w:w="2326"/>
        <w:gridCol w:w="2204"/>
      </w:tblGrid>
      <w:tr w14:paraId="79F3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6CB40982">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2731" w:type="dxa"/>
            <w:vAlign w:val="center"/>
          </w:tcPr>
          <w:p w14:paraId="14E616E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技术</w:t>
            </w:r>
            <w:r>
              <w:rPr>
                <w:rFonts w:ascii="Times New Roman" w:hAnsi="Times New Roman" w:eastAsia="仿宋_GB2312"/>
                <w:b w:val="0"/>
                <w:bCs/>
                <w:sz w:val="24"/>
                <w:szCs w:val="24"/>
              </w:rPr>
              <w:t>内容</w:t>
            </w:r>
          </w:p>
        </w:tc>
        <w:tc>
          <w:tcPr>
            <w:tcW w:w="1549" w:type="dxa"/>
            <w:vAlign w:val="center"/>
          </w:tcPr>
          <w:p w14:paraId="4C26DA7D">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工艺流程</w:t>
            </w:r>
          </w:p>
        </w:tc>
        <w:tc>
          <w:tcPr>
            <w:tcW w:w="2031" w:type="dxa"/>
            <w:vAlign w:val="center"/>
          </w:tcPr>
          <w:p w14:paraId="20D0F2C7">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093" w:type="dxa"/>
            <w:vAlign w:val="center"/>
          </w:tcPr>
          <w:p w14:paraId="25D6A1E9">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348" w:type="dxa"/>
            <w:vAlign w:val="center"/>
          </w:tcPr>
          <w:p w14:paraId="4A9E83D9">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326" w:type="dxa"/>
            <w:vAlign w:val="center"/>
          </w:tcPr>
          <w:p w14:paraId="1714E468">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204" w:type="dxa"/>
            <w:vAlign w:val="center"/>
          </w:tcPr>
          <w:p w14:paraId="7682C4A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2003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0FA7197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2731" w:type="dxa"/>
            <w:vAlign w:val="center"/>
          </w:tcPr>
          <w:p w14:paraId="7308185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磁铁矿选矿工艺取水量</w:t>
            </w:r>
          </w:p>
        </w:tc>
        <w:tc>
          <w:tcPr>
            <w:tcW w:w="1549" w:type="dxa"/>
            <w:vAlign w:val="center"/>
          </w:tcPr>
          <w:p w14:paraId="72B9BE3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阶段磨矿-磁选</w:t>
            </w:r>
          </w:p>
        </w:tc>
        <w:tc>
          <w:tcPr>
            <w:tcW w:w="2031" w:type="dxa"/>
            <w:vAlign w:val="center"/>
          </w:tcPr>
          <w:p w14:paraId="13242AE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吨原矿水量</w:t>
            </w:r>
          </w:p>
        </w:tc>
        <w:tc>
          <w:tcPr>
            <w:tcW w:w="1093" w:type="dxa"/>
            <w:vAlign w:val="center"/>
          </w:tcPr>
          <w:p w14:paraId="1AE7377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48" w:type="dxa"/>
            <w:vAlign w:val="center"/>
          </w:tcPr>
          <w:p w14:paraId="42BB965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0.65</w:t>
            </w:r>
          </w:p>
        </w:tc>
        <w:tc>
          <w:tcPr>
            <w:tcW w:w="2326" w:type="dxa"/>
            <w:vAlign w:val="center"/>
          </w:tcPr>
          <w:p w14:paraId="4E5B1820">
            <w:pPr>
              <w:adjustRightInd w:val="0"/>
              <w:snapToGrid w:val="0"/>
              <w:jc w:val="center"/>
              <w:rPr>
                <w:rFonts w:ascii="Times New Roman" w:hAnsi="Times New Roman" w:eastAsia="仿宋_GB2312"/>
                <w:sz w:val="24"/>
                <w:szCs w:val="24"/>
              </w:rPr>
            </w:pPr>
          </w:p>
        </w:tc>
        <w:tc>
          <w:tcPr>
            <w:tcW w:w="2204" w:type="dxa"/>
            <w:vAlign w:val="center"/>
          </w:tcPr>
          <w:p w14:paraId="7EF5CBF4">
            <w:pPr>
              <w:adjustRightInd w:val="0"/>
              <w:snapToGrid w:val="0"/>
              <w:jc w:val="center"/>
              <w:rPr>
                <w:rFonts w:ascii="Times New Roman" w:hAnsi="Times New Roman" w:eastAsia="仿宋_GB2312"/>
                <w:sz w:val="24"/>
                <w:szCs w:val="24"/>
              </w:rPr>
            </w:pPr>
          </w:p>
        </w:tc>
      </w:tr>
      <w:tr w14:paraId="6308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60FC2AA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2731" w:type="dxa"/>
            <w:vAlign w:val="center"/>
          </w:tcPr>
          <w:p w14:paraId="4663034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赤铁矿选矿工艺取水量</w:t>
            </w:r>
          </w:p>
        </w:tc>
        <w:tc>
          <w:tcPr>
            <w:tcW w:w="1549" w:type="dxa"/>
            <w:vAlign w:val="center"/>
          </w:tcPr>
          <w:p w14:paraId="11D4573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阶段磨矿-磁选-反浮选</w:t>
            </w:r>
          </w:p>
        </w:tc>
        <w:tc>
          <w:tcPr>
            <w:tcW w:w="2031" w:type="dxa"/>
            <w:vAlign w:val="center"/>
          </w:tcPr>
          <w:p w14:paraId="2A4275F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吨原矿水量</w:t>
            </w:r>
          </w:p>
        </w:tc>
        <w:tc>
          <w:tcPr>
            <w:tcW w:w="1093" w:type="dxa"/>
            <w:vAlign w:val="center"/>
          </w:tcPr>
          <w:p w14:paraId="4B30C26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48" w:type="dxa"/>
            <w:vAlign w:val="center"/>
          </w:tcPr>
          <w:p w14:paraId="0DC4E2F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0.70</w:t>
            </w:r>
          </w:p>
        </w:tc>
        <w:tc>
          <w:tcPr>
            <w:tcW w:w="2326" w:type="dxa"/>
            <w:vAlign w:val="center"/>
          </w:tcPr>
          <w:p w14:paraId="4CBAAED6">
            <w:pPr>
              <w:adjustRightInd w:val="0"/>
              <w:snapToGrid w:val="0"/>
              <w:jc w:val="center"/>
              <w:rPr>
                <w:rFonts w:ascii="Times New Roman" w:hAnsi="Times New Roman" w:eastAsia="仿宋_GB2312"/>
                <w:sz w:val="24"/>
                <w:szCs w:val="24"/>
              </w:rPr>
            </w:pPr>
          </w:p>
        </w:tc>
        <w:tc>
          <w:tcPr>
            <w:tcW w:w="2204" w:type="dxa"/>
            <w:vAlign w:val="center"/>
          </w:tcPr>
          <w:p w14:paraId="4B1960CC">
            <w:pPr>
              <w:adjustRightInd w:val="0"/>
              <w:snapToGrid w:val="0"/>
              <w:jc w:val="center"/>
              <w:rPr>
                <w:rFonts w:ascii="Times New Roman" w:hAnsi="Times New Roman" w:eastAsia="仿宋_GB2312"/>
                <w:sz w:val="24"/>
                <w:szCs w:val="24"/>
              </w:rPr>
            </w:pPr>
          </w:p>
        </w:tc>
      </w:tr>
      <w:tr w14:paraId="7CB2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07C12C2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2731" w:type="dxa"/>
            <w:vAlign w:val="center"/>
          </w:tcPr>
          <w:p w14:paraId="20953BC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混合矿选矿工艺取水量</w:t>
            </w:r>
          </w:p>
        </w:tc>
        <w:tc>
          <w:tcPr>
            <w:tcW w:w="1549" w:type="dxa"/>
            <w:vAlign w:val="center"/>
          </w:tcPr>
          <w:p w14:paraId="514472D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阶段磨矿-磁选-反浮选</w:t>
            </w:r>
          </w:p>
        </w:tc>
        <w:tc>
          <w:tcPr>
            <w:tcW w:w="2031" w:type="dxa"/>
            <w:vAlign w:val="center"/>
          </w:tcPr>
          <w:p w14:paraId="099F9B7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吨原矿水量</w:t>
            </w:r>
          </w:p>
        </w:tc>
        <w:tc>
          <w:tcPr>
            <w:tcW w:w="1093" w:type="dxa"/>
            <w:vAlign w:val="center"/>
          </w:tcPr>
          <w:p w14:paraId="6EA7A87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48" w:type="dxa"/>
            <w:vAlign w:val="center"/>
          </w:tcPr>
          <w:p w14:paraId="6D8BF4B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0.70</w:t>
            </w:r>
          </w:p>
        </w:tc>
        <w:tc>
          <w:tcPr>
            <w:tcW w:w="2326" w:type="dxa"/>
            <w:vAlign w:val="center"/>
          </w:tcPr>
          <w:p w14:paraId="4D3A58BC">
            <w:pPr>
              <w:adjustRightInd w:val="0"/>
              <w:snapToGrid w:val="0"/>
              <w:jc w:val="center"/>
              <w:rPr>
                <w:rFonts w:ascii="Times New Roman" w:hAnsi="Times New Roman" w:eastAsia="仿宋_GB2312"/>
                <w:sz w:val="24"/>
                <w:szCs w:val="24"/>
              </w:rPr>
            </w:pPr>
          </w:p>
        </w:tc>
        <w:tc>
          <w:tcPr>
            <w:tcW w:w="2204" w:type="dxa"/>
            <w:vAlign w:val="center"/>
          </w:tcPr>
          <w:p w14:paraId="0A8638AA">
            <w:pPr>
              <w:adjustRightInd w:val="0"/>
              <w:snapToGrid w:val="0"/>
              <w:jc w:val="center"/>
              <w:rPr>
                <w:rFonts w:ascii="Times New Roman" w:hAnsi="Times New Roman" w:eastAsia="仿宋_GB2312"/>
                <w:sz w:val="24"/>
                <w:szCs w:val="24"/>
              </w:rPr>
            </w:pPr>
          </w:p>
        </w:tc>
      </w:tr>
      <w:tr w14:paraId="3C1D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45CA1794">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4</w:t>
            </w:r>
          </w:p>
        </w:tc>
        <w:tc>
          <w:tcPr>
            <w:tcW w:w="2731" w:type="dxa"/>
            <w:vAlign w:val="center"/>
          </w:tcPr>
          <w:p w14:paraId="15FED50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露天采矿工艺取水量</w:t>
            </w:r>
          </w:p>
        </w:tc>
        <w:tc>
          <w:tcPr>
            <w:tcW w:w="1549" w:type="dxa"/>
            <w:vAlign w:val="center"/>
          </w:tcPr>
          <w:p w14:paraId="2AF7AFEA">
            <w:pPr>
              <w:adjustRightInd w:val="0"/>
              <w:snapToGrid w:val="0"/>
              <w:jc w:val="center"/>
              <w:rPr>
                <w:rFonts w:ascii="Times New Roman" w:hAnsi="Times New Roman" w:eastAsia="仿宋_GB2312"/>
                <w:sz w:val="24"/>
                <w:szCs w:val="24"/>
              </w:rPr>
            </w:pPr>
          </w:p>
        </w:tc>
        <w:tc>
          <w:tcPr>
            <w:tcW w:w="2031" w:type="dxa"/>
            <w:vAlign w:val="center"/>
          </w:tcPr>
          <w:p w14:paraId="1848856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吨采剥量取水量</w:t>
            </w:r>
          </w:p>
        </w:tc>
        <w:tc>
          <w:tcPr>
            <w:tcW w:w="1093" w:type="dxa"/>
            <w:vAlign w:val="center"/>
          </w:tcPr>
          <w:p w14:paraId="033A97E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48" w:type="dxa"/>
            <w:vAlign w:val="center"/>
          </w:tcPr>
          <w:p w14:paraId="7547753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0.003</w:t>
            </w:r>
          </w:p>
        </w:tc>
        <w:tc>
          <w:tcPr>
            <w:tcW w:w="2326" w:type="dxa"/>
            <w:vAlign w:val="center"/>
          </w:tcPr>
          <w:p w14:paraId="7025F393">
            <w:pPr>
              <w:adjustRightInd w:val="0"/>
              <w:snapToGrid w:val="0"/>
              <w:jc w:val="center"/>
              <w:rPr>
                <w:rFonts w:ascii="Times New Roman" w:hAnsi="Times New Roman" w:eastAsia="仿宋_GB2312"/>
                <w:sz w:val="24"/>
                <w:szCs w:val="24"/>
              </w:rPr>
            </w:pPr>
          </w:p>
        </w:tc>
        <w:tc>
          <w:tcPr>
            <w:tcW w:w="2204" w:type="dxa"/>
            <w:vAlign w:val="center"/>
          </w:tcPr>
          <w:p w14:paraId="42A0528C">
            <w:pPr>
              <w:adjustRightInd w:val="0"/>
              <w:snapToGrid w:val="0"/>
              <w:jc w:val="center"/>
              <w:rPr>
                <w:rFonts w:ascii="Times New Roman" w:hAnsi="Times New Roman" w:eastAsia="仿宋_GB2312"/>
                <w:sz w:val="24"/>
                <w:szCs w:val="24"/>
              </w:rPr>
            </w:pPr>
          </w:p>
        </w:tc>
      </w:tr>
      <w:tr w14:paraId="24A1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3CBF99DB">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5</w:t>
            </w:r>
          </w:p>
        </w:tc>
        <w:tc>
          <w:tcPr>
            <w:tcW w:w="2731" w:type="dxa"/>
            <w:vAlign w:val="center"/>
          </w:tcPr>
          <w:p w14:paraId="3D65374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地下采矿工艺取水量</w:t>
            </w:r>
          </w:p>
        </w:tc>
        <w:tc>
          <w:tcPr>
            <w:tcW w:w="1549" w:type="dxa"/>
            <w:vAlign w:val="center"/>
          </w:tcPr>
          <w:p w14:paraId="7114789C">
            <w:pPr>
              <w:adjustRightInd w:val="0"/>
              <w:snapToGrid w:val="0"/>
              <w:jc w:val="center"/>
              <w:rPr>
                <w:rFonts w:ascii="Times New Roman" w:hAnsi="Times New Roman" w:eastAsia="仿宋_GB2312"/>
                <w:sz w:val="24"/>
                <w:szCs w:val="24"/>
              </w:rPr>
            </w:pPr>
          </w:p>
        </w:tc>
        <w:tc>
          <w:tcPr>
            <w:tcW w:w="2031" w:type="dxa"/>
            <w:vAlign w:val="center"/>
          </w:tcPr>
          <w:p w14:paraId="5DCA449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吨出矿水量</w:t>
            </w:r>
          </w:p>
        </w:tc>
        <w:tc>
          <w:tcPr>
            <w:tcW w:w="1093" w:type="dxa"/>
            <w:vAlign w:val="center"/>
          </w:tcPr>
          <w:p w14:paraId="307712E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48" w:type="dxa"/>
            <w:vAlign w:val="center"/>
          </w:tcPr>
          <w:p w14:paraId="4EF512E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0.04</w:t>
            </w:r>
          </w:p>
        </w:tc>
        <w:tc>
          <w:tcPr>
            <w:tcW w:w="2326" w:type="dxa"/>
            <w:vAlign w:val="center"/>
          </w:tcPr>
          <w:p w14:paraId="14DB27B2">
            <w:pPr>
              <w:adjustRightInd w:val="0"/>
              <w:snapToGrid w:val="0"/>
              <w:jc w:val="center"/>
              <w:rPr>
                <w:rFonts w:ascii="Times New Roman" w:hAnsi="Times New Roman" w:eastAsia="仿宋_GB2312"/>
                <w:sz w:val="24"/>
                <w:szCs w:val="24"/>
              </w:rPr>
            </w:pPr>
          </w:p>
        </w:tc>
        <w:tc>
          <w:tcPr>
            <w:tcW w:w="2204" w:type="dxa"/>
            <w:vAlign w:val="center"/>
          </w:tcPr>
          <w:p w14:paraId="73D03EF7">
            <w:pPr>
              <w:adjustRightInd w:val="0"/>
              <w:snapToGrid w:val="0"/>
              <w:jc w:val="center"/>
              <w:rPr>
                <w:rFonts w:ascii="Times New Roman" w:hAnsi="Times New Roman" w:eastAsia="仿宋_GB2312"/>
                <w:sz w:val="24"/>
                <w:szCs w:val="24"/>
              </w:rPr>
            </w:pPr>
          </w:p>
        </w:tc>
      </w:tr>
      <w:tr w14:paraId="17D7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43233D71">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6</w:t>
            </w:r>
          </w:p>
        </w:tc>
        <w:tc>
          <w:tcPr>
            <w:tcW w:w="2731" w:type="dxa"/>
            <w:vAlign w:val="center"/>
          </w:tcPr>
          <w:p w14:paraId="4B7AFE8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1549" w:type="dxa"/>
            <w:vAlign w:val="center"/>
          </w:tcPr>
          <w:p w14:paraId="4D5312BB">
            <w:pPr>
              <w:adjustRightInd w:val="0"/>
              <w:snapToGrid w:val="0"/>
              <w:jc w:val="center"/>
              <w:rPr>
                <w:rFonts w:ascii="Times New Roman" w:hAnsi="Times New Roman" w:eastAsia="仿宋_GB2312"/>
                <w:sz w:val="24"/>
                <w:szCs w:val="24"/>
              </w:rPr>
            </w:pPr>
          </w:p>
        </w:tc>
        <w:tc>
          <w:tcPr>
            <w:tcW w:w="2031" w:type="dxa"/>
            <w:vAlign w:val="center"/>
          </w:tcPr>
          <w:p w14:paraId="5796D52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093" w:type="dxa"/>
            <w:vAlign w:val="center"/>
          </w:tcPr>
          <w:p w14:paraId="48F8896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348" w:type="dxa"/>
            <w:vAlign w:val="center"/>
          </w:tcPr>
          <w:p w14:paraId="4930E2B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90</w:t>
            </w:r>
          </w:p>
        </w:tc>
        <w:tc>
          <w:tcPr>
            <w:tcW w:w="2326" w:type="dxa"/>
            <w:vAlign w:val="center"/>
          </w:tcPr>
          <w:p w14:paraId="45868776">
            <w:pPr>
              <w:adjustRightInd w:val="0"/>
              <w:snapToGrid w:val="0"/>
              <w:jc w:val="center"/>
              <w:rPr>
                <w:rFonts w:ascii="Times New Roman" w:hAnsi="Times New Roman" w:eastAsia="仿宋_GB2312"/>
                <w:sz w:val="24"/>
                <w:szCs w:val="24"/>
              </w:rPr>
            </w:pPr>
          </w:p>
        </w:tc>
        <w:tc>
          <w:tcPr>
            <w:tcW w:w="2204" w:type="dxa"/>
            <w:vAlign w:val="center"/>
          </w:tcPr>
          <w:p w14:paraId="40C1C7DE">
            <w:pPr>
              <w:adjustRightInd w:val="0"/>
              <w:snapToGrid w:val="0"/>
              <w:jc w:val="center"/>
              <w:rPr>
                <w:rFonts w:ascii="Times New Roman" w:hAnsi="Times New Roman" w:eastAsia="仿宋_GB2312"/>
                <w:sz w:val="24"/>
                <w:szCs w:val="24"/>
              </w:rPr>
            </w:pPr>
          </w:p>
        </w:tc>
      </w:tr>
      <w:tr w14:paraId="4122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81" w:type="dxa"/>
            <w:vAlign w:val="center"/>
          </w:tcPr>
          <w:p w14:paraId="40721CA6">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7</w:t>
            </w:r>
          </w:p>
        </w:tc>
        <w:tc>
          <w:tcPr>
            <w:tcW w:w="2731" w:type="dxa"/>
            <w:vAlign w:val="center"/>
          </w:tcPr>
          <w:p w14:paraId="06FB009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用水漏损</w:t>
            </w:r>
          </w:p>
        </w:tc>
        <w:tc>
          <w:tcPr>
            <w:tcW w:w="1549" w:type="dxa"/>
            <w:vAlign w:val="center"/>
          </w:tcPr>
          <w:p w14:paraId="02F6E585">
            <w:pPr>
              <w:adjustRightInd w:val="0"/>
              <w:snapToGrid w:val="0"/>
              <w:jc w:val="center"/>
              <w:rPr>
                <w:rFonts w:ascii="Times New Roman" w:hAnsi="Times New Roman" w:eastAsia="仿宋_GB2312"/>
                <w:sz w:val="24"/>
                <w:szCs w:val="24"/>
              </w:rPr>
            </w:pPr>
          </w:p>
        </w:tc>
        <w:tc>
          <w:tcPr>
            <w:tcW w:w="2031" w:type="dxa"/>
            <w:vAlign w:val="center"/>
          </w:tcPr>
          <w:p w14:paraId="12F5D98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用水综合漏失率</w:t>
            </w:r>
          </w:p>
        </w:tc>
        <w:tc>
          <w:tcPr>
            <w:tcW w:w="1093" w:type="dxa"/>
            <w:vAlign w:val="center"/>
          </w:tcPr>
          <w:p w14:paraId="7A7F294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348" w:type="dxa"/>
            <w:vAlign w:val="center"/>
          </w:tcPr>
          <w:p w14:paraId="337666D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5</w:t>
            </w:r>
          </w:p>
        </w:tc>
        <w:tc>
          <w:tcPr>
            <w:tcW w:w="2326" w:type="dxa"/>
            <w:vAlign w:val="center"/>
          </w:tcPr>
          <w:p w14:paraId="6F886A4E">
            <w:pPr>
              <w:adjustRightInd w:val="0"/>
              <w:snapToGrid w:val="0"/>
              <w:jc w:val="center"/>
              <w:rPr>
                <w:rFonts w:ascii="Times New Roman" w:hAnsi="Times New Roman" w:eastAsia="仿宋_GB2312"/>
                <w:sz w:val="24"/>
                <w:szCs w:val="24"/>
              </w:rPr>
            </w:pPr>
          </w:p>
        </w:tc>
        <w:tc>
          <w:tcPr>
            <w:tcW w:w="2204" w:type="dxa"/>
            <w:vAlign w:val="center"/>
          </w:tcPr>
          <w:p w14:paraId="4F601521">
            <w:pPr>
              <w:adjustRightInd w:val="0"/>
              <w:snapToGrid w:val="0"/>
              <w:jc w:val="center"/>
              <w:rPr>
                <w:rFonts w:ascii="Times New Roman" w:hAnsi="Times New Roman" w:eastAsia="仿宋_GB2312"/>
                <w:sz w:val="24"/>
                <w:szCs w:val="24"/>
              </w:rPr>
            </w:pPr>
          </w:p>
        </w:tc>
      </w:tr>
      <w:tr w14:paraId="0CA3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4163" w:type="dxa"/>
            <w:gridSpan w:val="8"/>
            <w:vAlign w:val="center"/>
          </w:tcPr>
          <w:p w14:paraId="5F16AD28">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注：各参数计算方法参见GB/T</w:t>
            </w:r>
            <w:r>
              <w:rPr>
                <w:rFonts w:hint="eastAsia" w:ascii="Times New Roman" w:hAnsi="Times New Roman" w:eastAsia="仿宋_GB2312"/>
                <w:szCs w:val="21"/>
              </w:rPr>
              <w:t xml:space="preserve"> </w:t>
            </w:r>
            <w:r>
              <w:rPr>
                <w:rFonts w:ascii="Times New Roman" w:hAnsi="Times New Roman" w:eastAsia="仿宋_GB2312"/>
                <w:szCs w:val="21"/>
              </w:rPr>
              <w:t>3</w:t>
            </w:r>
            <w:r>
              <w:rPr>
                <w:rFonts w:hint="eastAsia" w:ascii="Times New Roman" w:hAnsi="Times New Roman" w:eastAsia="仿宋_GB2312"/>
                <w:szCs w:val="21"/>
              </w:rPr>
              <w:t>4608</w:t>
            </w:r>
            <w:r>
              <w:rPr>
                <w:rFonts w:ascii="Times New Roman" w:hAnsi="Times New Roman" w:eastAsia="仿宋_GB2312"/>
                <w:szCs w:val="21"/>
              </w:rPr>
              <w:t>-201</w:t>
            </w:r>
            <w:r>
              <w:rPr>
                <w:rFonts w:hint="eastAsia" w:ascii="Times New Roman" w:hAnsi="Times New Roman" w:eastAsia="仿宋_GB2312"/>
                <w:szCs w:val="21"/>
              </w:rPr>
              <w:t>7</w:t>
            </w:r>
            <w:r>
              <w:rPr>
                <w:rFonts w:ascii="Times New Roman" w:hAnsi="Times New Roman" w:eastAsia="仿宋_GB2312"/>
                <w:szCs w:val="21"/>
              </w:rPr>
              <w:t>《节水型企业 铁矿采选行业》</w:t>
            </w:r>
            <w:r>
              <w:rPr>
                <w:rFonts w:hint="eastAsia" w:ascii="Times New Roman" w:hAnsi="Times New Roman" w:eastAsia="仿宋_GB2312"/>
                <w:szCs w:val="21"/>
              </w:rPr>
              <w:t>。</w:t>
            </w:r>
          </w:p>
        </w:tc>
      </w:tr>
    </w:tbl>
    <w:p w14:paraId="51B76734">
      <w:pPr>
        <w:spacing w:line="360" w:lineRule="auto"/>
        <w:ind w:firstLine="560" w:firstLineChars="200"/>
        <w:textAlignment w:val="baseline"/>
        <w:rPr>
          <w:rFonts w:hint="eastAsia" w:ascii="Times New Roman" w:hAnsi="Times New Roman" w:eastAsia="仿宋_GB2312" w:cs="仿宋_GB2312"/>
          <w:b w:val="0"/>
          <w:color w:val="000000"/>
          <w:sz w:val="28"/>
          <w:szCs w:val="28"/>
        </w:rPr>
      </w:pPr>
    </w:p>
    <w:p w14:paraId="33A9A1ED">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3-18</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木材加工及其制品行业</w:t>
      </w:r>
      <w:r>
        <w:rPr>
          <w:rFonts w:ascii="Times New Roman" w:hAnsi="Times New Roman" w:eastAsia="仿宋_GB2312"/>
          <w:bCs/>
          <w:color w:val="000000"/>
          <w:sz w:val="32"/>
          <w:szCs w:val="32"/>
        </w:rPr>
        <w:t>技术指标自评表</w:t>
      </w:r>
    </w:p>
    <w:tbl>
      <w:tblPr>
        <w:tblStyle w:val="16"/>
        <w:tblW w:w="13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300"/>
        <w:gridCol w:w="1962"/>
        <w:gridCol w:w="1755"/>
        <w:gridCol w:w="1516"/>
        <w:gridCol w:w="1474"/>
        <w:gridCol w:w="2283"/>
        <w:gridCol w:w="2004"/>
      </w:tblGrid>
      <w:tr w14:paraId="7368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0D91507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300" w:type="dxa"/>
            <w:vAlign w:val="center"/>
          </w:tcPr>
          <w:p w14:paraId="6A9A307C">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717" w:type="dxa"/>
            <w:gridSpan w:val="2"/>
            <w:vAlign w:val="center"/>
          </w:tcPr>
          <w:p w14:paraId="51FCAB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b w:val="0"/>
                <w:bCs/>
                <w:kern w:val="2"/>
                <w:sz w:val="24"/>
                <w:szCs w:val="24"/>
                <w:lang w:val="en-US" w:eastAsia="zh-CN" w:bidi="ar-SA"/>
              </w:rPr>
            </w:pPr>
            <w:r>
              <w:rPr>
                <w:rFonts w:ascii="Times New Roman" w:hAnsi="Times New Roman" w:eastAsia="仿宋_GB2312"/>
                <w:b w:val="0"/>
                <w:bCs/>
                <w:sz w:val="24"/>
                <w:szCs w:val="24"/>
              </w:rPr>
              <w:t>技术指标</w:t>
            </w:r>
          </w:p>
        </w:tc>
        <w:tc>
          <w:tcPr>
            <w:tcW w:w="1516" w:type="dxa"/>
            <w:shd w:val="clear" w:color="auto" w:fill="auto"/>
            <w:vAlign w:val="center"/>
          </w:tcPr>
          <w:p w14:paraId="17CDEC01">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cs="Times New Roman"/>
                <w:b w:val="0"/>
                <w:bCs/>
                <w:kern w:val="2"/>
                <w:sz w:val="24"/>
                <w:szCs w:val="24"/>
                <w:lang w:val="en-US" w:eastAsia="zh-CN" w:bidi="ar-SA"/>
              </w:rPr>
            </w:pPr>
            <w:r>
              <w:rPr>
                <w:rFonts w:ascii="Times New Roman" w:hAnsi="Times New Roman" w:eastAsia="仿宋_GB2312"/>
                <w:b w:val="0"/>
                <w:bCs/>
                <w:sz w:val="24"/>
                <w:szCs w:val="24"/>
              </w:rPr>
              <w:t>单位</w:t>
            </w:r>
          </w:p>
        </w:tc>
        <w:tc>
          <w:tcPr>
            <w:tcW w:w="1474" w:type="dxa"/>
            <w:vAlign w:val="center"/>
          </w:tcPr>
          <w:p w14:paraId="2BCC9F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评价值</w:t>
            </w:r>
          </w:p>
        </w:tc>
        <w:tc>
          <w:tcPr>
            <w:tcW w:w="2283" w:type="dxa"/>
            <w:vAlign w:val="center"/>
          </w:tcPr>
          <w:p w14:paraId="3CEF349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004" w:type="dxa"/>
            <w:vAlign w:val="center"/>
          </w:tcPr>
          <w:p w14:paraId="0798279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0027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restart"/>
            <w:vAlign w:val="center"/>
          </w:tcPr>
          <w:p w14:paraId="4E591C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300" w:type="dxa"/>
            <w:vMerge w:val="restart"/>
            <w:vAlign w:val="center"/>
          </w:tcPr>
          <w:p w14:paraId="0962066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r>
              <w:rPr>
                <w:rFonts w:ascii="Times New Roman" w:hAnsi="Times New Roman" w:eastAsia="仿宋_GB2312"/>
                <w:sz w:val="24"/>
                <w:szCs w:val="24"/>
              </w:rPr>
              <w:t>取水</w:t>
            </w:r>
          </w:p>
        </w:tc>
        <w:tc>
          <w:tcPr>
            <w:tcW w:w="1962" w:type="dxa"/>
            <w:vMerge w:val="restart"/>
            <w:vAlign w:val="center"/>
          </w:tcPr>
          <w:p w14:paraId="3E50C1F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r>
              <w:rPr>
                <w:rFonts w:hint="eastAsia" w:eastAsia="仿宋_GB2312"/>
                <w:sz w:val="24"/>
                <w:szCs w:val="24"/>
                <w:lang w:val="en-US" w:eastAsia="zh-CN"/>
              </w:rPr>
              <w:t>单位产品取水量</w:t>
            </w:r>
          </w:p>
        </w:tc>
        <w:tc>
          <w:tcPr>
            <w:tcW w:w="1755" w:type="dxa"/>
            <w:shd w:val="clear" w:color="auto" w:fill="auto"/>
            <w:vAlign w:val="center"/>
          </w:tcPr>
          <w:p w14:paraId="4B2D92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纤维板</w:t>
            </w:r>
          </w:p>
        </w:tc>
        <w:tc>
          <w:tcPr>
            <w:tcW w:w="1516" w:type="dxa"/>
            <w:vMerge w:val="restart"/>
            <w:shd w:val="clear" w:color="auto" w:fill="auto"/>
            <w:vAlign w:val="center"/>
          </w:tcPr>
          <w:p w14:paraId="7BC9E1B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/m</w:t>
            </w:r>
            <w:r>
              <w:rPr>
                <w:rFonts w:ascii="Times New Roman" w:hAnsi="Times New Roman" w:eastAsia="仿宋_GB2312"/>
                <w:sz w:val="24"/>
                <w:szCs w:val="24"/>
                <w:vertAlign w:val="superscript"/>
              </w:rPr>
              <w:t>3</w:t>
            </w:r>
          </w:p>
        </w:tc>
        <w:tc>
          <w:tcPr>
            <w:tcW w:w="1474" w:type="dxa"/>
            <w:vAlign w:val="center"/>
          </w:tcPr>
          <w:p w14:paraId="28EEEBDF">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r>
              <w:rPr>
                <w:rFonts w:hint="eastAsia" w:eastAsia="仿宋_GB2312"/>
                <w:sz w:val="24"/>
                <w:szCs w:val="24"/>
                <w:lang w:val="en-US" w:eastAsia="zh-CN"/>
              </w:rPr>
              <w:t>≤1.0</w:t>
            </w:r>
          </w:p>
        </w:tc>
        <w:tc>
          <w:tcPr>
            <w:tcW w:w="2283" w:type="dxa"/>
            <w:vAlign w:val="center"/>
          </w:tcPr>
          <w:p w14:paraId="56F85161">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478FB0EB">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2308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0B1DDB3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52B7DE7C">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2902A84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0FC90B5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刨花板</w:t>
            </w:r>
          </w:p>
        </w:tc>
        <w:tc>
          <w:tcPr>
            <w:tcW w:w="1516" w:type="dxa"/>
            <w:vMerge w:val="continue"/>
            <w:vAlign w:val="center"/>
          </w:tcPr>
          <w:p w14:paraId="6EF3A1B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p>
        </w:tc>
        <w:tc>
          <w:tcPr>
            <w:tcW w:w="1474" w:type="dxa"/>
            <w:vAlign w:val="center"/>
          </w:tcPr>
          <w:p w14:paraId="28ECBA5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≤0.8</w:t>
            </w:r>
          </w:p>
        </w:tc>
        <w:tc>
          <w:tcPr>
            <w:tcW w:w="2283" w:type="dxa"/>
            <w:vAlign w:val="center"/>
          </w:tcPr>
          <w:p w14:paraId="232F2B98">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62C64038">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78E8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36FF90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084F41C7">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26D4FD4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674F17F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胶合板</w:t>
            </w:r>
          </w:p>
        </w:tc>
        <w:tc>
          <w:tcPr>
            <w:tcW w:w="1516" w:type="dxa"/>
            <w:vMerge w:val="continue"/>
            <w:vAlign w:val="center"/>
          </w:tcPr>
          <w:p w14:paraId="1EAE9ED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p>
        </w:tc>
        <w:tc>
          <w:tcPr>
            <w:tcW w:w="1474" w:type="dxa"/>
            <w:vAlign w:val="center"/>
          </w:tcPr>
          <w:p w14:paraId="05B368C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≤1.2</w:t>
            </w:r>
          </w:p>
        </w:tc>
        <w:tc>
          <w:tcPr>
            <w:tcW w:w="2283" w:type="dxa"/>
            <w:vAlign w:val="center"/>
          </w:tcPr>
          <w:p w14:paraId="7D7A7B68">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770A0A7C">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49E6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7B5FCF8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6FA73074">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59534A9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22D797C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强化木地板</w:t>
            </w:r>
          </w:p>
        </w:tc>
        <w:tc>
          <w:tcPr>
            <w:tcW w:w="1516" w:type="dxa"/>
            <w:vMerge w:val="restart"/>
            <w:shd w:val="clear" w:color="auto" w:fill="auto"/>
            <w:vAlign w:val="center"/>
          </w:tcPr>
          <w:p w14:paraId="7D0E841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sz w:val="24"/>
                <w:szCs w:val="24"/>
              </w:rPr>
              <w:t xml:space="preserve">m </w:t>
            </w:r>
            <w:r>
              <w:rPr>
                <w:rFonts w:ascii="Times New Roman" w:hAnsi="Times New Roman" w:eastAsia="仿宋_GB2312"/>
                <w:sz w:val="24"/>
                <w:szCs w:val="24"/>
                <w:vertAlign w:val="superscript"/>
              </w:rPr>
              <w:t>3</w:t>
            </w:r>
            <w:r>
              <w:rPr>
                <w:rFonts w:ascii="Times New Roman" w:hAnsi="Times New Roman" w:eastAsia="仿宋_GB2312"/>
                <w:sz w:val="24"/>
                <w:szCs w:val="24"/>
              </w:rPr>
              <w:t>/</w:t>
            </w:r>
            <w:r>
              <w:rPr>
                <w:rFonts w:hint="eastAsia" w:eastAsia="仿宋_GB2312"/>
                <w:sz w:val="24"/>
                <w:szCs w:val="24"/>
                <w:lang w:val="en-US" w:eastAsia="zh-CN"/>
              </w:rPr>
              <w:t xml:space="preserve">100 </w:t>
            </w:r>
            <w:r>
              <w:rPr>
                <w:rFonts w:ascii="Times New Roman" w:hAnsi="Times New Roman" w:eastAsia="仿宋_GB2312"/>
                <w:sz w:val="24"/>
                <w:szCs w:val="24"/>
              </w:rPr>
              <w:t>m</w:t>
            </w:r>
            <w:r>
              <w:rPr>
                <w:rFonts w:hint="eastAsia" w:eastAsia="仿宋_GB2312"/>
                <w:sz w:val="24"/>
                <w:szCs w:val="24"/>
                <w:vertAlign w:val="superscript"/>
                <w:lang w:val="en-US" w:eastAsia="zh-CN"/>
              </w:rPr>
              <w:t>2</w:t>
            </w:r>
          </w:p>
        </w:tc>
        <w:tc>
          <w:tcPr>
            <w:tcW w:w="1474" w:type="dxa"/>
            <w:vAlign w:val="center"/>
          </w:tcPr>
          <w:p w14:paraId="1BC8A7A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≤0.2</w:t>
            </w:r>
          </w:p>
        </w:tc>
        <w:tc>
          <w:tcPr>
            <w:tcW w:w="2283" w:type="dxa"/>
            <w:vAlign w:val="center"/>
          </w:tcPr>
          <w:p w14:paraId="11D6DDD5">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6C7CC456">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33C6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45F3287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2CEBEBD2">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20CDFA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35931DB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实木复合地板</w:t>
            </w:r>
          </w:p>
        </w:tc>
        <w:tc>
          <w:tcPr>
            <w:tcW w:w="1516" w:type="dxa"/>
            <w:vMerge w:val="continue"/>
            <w:vAlign w:val="center"/>
          </w:tcPr>
          <w:p w14:paraId="270BC95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p>
        </w:tc>
        <w:tc>
          <w:tcPr>
            <w:tcW w:w="1474" w:type="dxa"/>
            <w:vAlign w:val="center"/>
          </w:tcPr>
          <w:p w14:paraId="2C40B12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≤0.5</w:t>
            </w:r>
          </w:p>
        </w:tc>
        <w:tc>
          <w:tcPr>
            <w:tcW w:w="2283" w:type="dxa"/>
            <w:vAlign w:val="center"/>
          </w:tcPr>
          <w:p w14:paraId="22394427">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5704BD04">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4728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5956C56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4B42AF1F">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2716678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1B5ED0F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实木地板</w:t>
            </w:r>
          </w:p>
        </w:tc>
        <w:tc>
          <w:tcPr>
            <w:tcW w:w="1516" w:type="dxa"/>
            <w:vMerge w:val="continue"/>
            <w:vAlign w:val="center"/>
          </w:tcPr>
          <w:p w14:paraId="434E3DF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p>
        </w:tc>
        <w:tc>
          <w:tcPr>
            <w:tcW w:w="1474" w:type="dxa"/>
            <w:vAlign w:val="center"/>
          </w:tcPr>
          <w:p w14:paraId="4EABF4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≤0.8</w:t>
            </w:r>
          </w:p>
        </w:tc>
        <w:tc>
          <w:tcPr>
            <w:tcW w:w="2283" w:type="dxa"/>
            <w:vAlign w:val="center"/>
          </w:tcPr>
          <w:p w14:paraId="2D6EB1E4">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6128BDA7">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7EA2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Merge w:val="continue"/>
            <w:vAlign w:val="center"/>
          </w:tcPr>
          <w:p w14:paraId="3666EA5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p>
        </w:tc>
        <w:tc>
          <w:tcPr>
            <w:tcW w:w="1300" w:type="dxa"/>
            <w:vMerge w:val="continue"/>
            <w:vAlign w:val="center"/>
          </w:tcPr>
          <w:p w14:paraId="291D90D1">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1962" w:type="dxa"/>
            <w:vMerge w:val="continue"/>
            <w:vAlign w:val="center"/>
          </w:tcPr>
          <w:p w14:paraId="07379BC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p>
        </w:tc>
        <w:tc>
          <w:tcPr>
            <w:tcW w:w="1755" w:type="dxa"/>
            <w:shd w:val="clear" w:color="auto" w:fill="auto"/>
            <w:vAlign w:val="center"/>
          </w:tcPr>
          <w:p w14:paraId="64E762A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szCs w:val="24"/>
                <w:lang w:val="en-US" w:eastAsia="zh-CN"/>
              </w:rPr>
              <w:t>木门窗</w:t>
            </w:r>
          </w:p>
        </w:tc>
        <w:tc>
          <w:tcPr>
            <w:tcW w:w="1516" w:type="dxa"/>
            <w:shd w:val="clear" w:color="auto" w:fill="auto"/>
            <w:vAlign w:val="center"/>
          </w:tcPr>
          <w:p w14:paraId="0DB55BD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w:t>
            </w:r>
            <w:r>
              <w:rPr>
                <w:rFonts w:hint="eastAsia" w:eastAsia="仿宋_GB2312"/>
                <w:sz w:val="24"/>
                <w:szCs w:val="24"/>
                <w:lang w:eastAsia="zh-CN"/>
              </w:rPr>
              <w:t>樘</w:t>
            </w:r>
          </w:p>
        </w:tc>
        <w:tc>
          <w:tcPr>
            <w:tcW w:w="1474" w:type="dxa"/>
            <w:vAlign w:val="center"/>
          </w:tcPr>
          <w:p w14:paraId="3CA6FA6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sz w:val="24"/>
                <w:szCs w:val="24"/>
                <w:lang w:val="en-US"/>
              </w:rPr>
            </w:pPr>
            <w:r>
              <w:rPr>
                <w:rFonts w:hint="eastAsia" w:eastAsia="仿宋_GB2312"/>
                <w:sz w:val="24"/>
                <w:szCs w:val="24"/>
                <w:lang w:val="en-US" w:eastAsia="zh-CN"/>
              </w:rPr>
              <w:t>≤0.4</w:t>
            </w:r>
          </w:p>
        </w:tc>
        <w:tc>
          <w:tcPr>
            <w:tcW w:w="2283" w:type="dxa"/>
            <w:vAlign w:val="center"/>
          </w:tcPr>
          <w:p w14:paraId="22060C81">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34346A89">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008B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79C0D6F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300" w:type="dxa"/>
            <w:vAlign w:val="center"/>
          </w:tcPr>
          <w:p w14:paraId="557EED14">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r>
              <w:rPr>
                <w:rFonts w:ascii="Times New Roman" w:hAnsi="Times New Roman" w:eastAsia="仿宋_GB2312"/>
                <w:sz w:val="24"/>
                <w:szCs w:val="24"/>
              </w:rPr>
              <w:t>重复利用</w:t>
            </w:r>
          </w:p>
        </w:tc>
        <w:tc>
          <w:tcPr>
            <w:tcW w:w="1962" w:type="dxa"/>
            <w:vAlign w:val="center"/>
          </w:tcPr>
          <w:p w14:paraId="3B27770E">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r>
              <w:rPr>
                <w:rFonts w:ascii="Times New Roman" w:hAnsi="Times New Roman" w:eastAsia="仿宋_GB2312"/>
                <w:sz w:val="24"/>
                <w:szCs w:val="24"/>
              </w:rPr>
              <w:t>重复利用率</w:t>
            </w:r>
          </w:p>
        </w:tc>
        <w:tc>
          <w:tcPr>
            <w:tcW w:w="3271" w:type="dxa"/>
            <w:gridSpan w:val="2"/>
            <w:vMerge w:val="restart"/>
            <w:vAlign w:val="center"/>
          </w:tcPr>
          <w:p w14:paraId="1EF9A3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r>
              <w:rPr>
                <w:rFonts w:ascii="Times New Roman" w:hAnsi="Times New Roman" w:eastAsia="仿宋_GB2312"/>
                <w:sz w:val="24"/>
                <w:szCs w:val="24"/>
              </w:rPr>
              <w:t>%</w:t>
            </w:r>
          </w:p>
        </w:tc>
        <w:tc>
          <w:tcPr>
            <w:tcW w:w="1474" w:type="dxa"/>
            <w:vAlign w:val="center"/>
          </w:tcPr>
          <w:p w14:paraId="5F0CDB0C">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r>
              <w:rPr>
                <w:rFonts w:ascii="Times New Roman" w:hAnsi="Times New Roman" w:eastAsia="仿宋_GB2312"/>
                <w:sz w:val="24"/>
                <w:szCs w:val="24"/>
              </w:rPr>
              <w:t>≥</w:t>
            </w:r>
            <w:r>
              <w:rPr>
                <w:rFonts w:hint="eastAsia" w:eastAsia="仿宋_GB2312"/>
                <w:sz w:val="24"/>
                <w:szCs w:val="24"/>
                <w:lang w:val="en-US" w:eastAsia="zh-CN"/>
              </w:rPr>
              <w:t>93</w:t>
            </w:r>
          </w:p>
        </w:tc>
        <w:tc>
          <w:tcPr>
            <w:tcW w:w="2283" w:type="dxa"/>
            <w:vAlign w:val="center"/>
          </w:tcPr>
          <w:p w14:paraId="4317FA2D">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5CFA8F7F">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122A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vAlign w:val="center"/>
          </w:tcPr>
          <w:p w14:paraId="4676A8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300" w:type="dxa"/>
            <w:vAlign w:val="center"/>
          </w:tcPr>
          <w:p w14:paraId="4625B93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r>
              <w:rPr>
                <w:rFonts w:hint="eastAsia" w:eastAsia="仿宋_GB2312"/>
                <w:sz w:val="24"/>
                <w:szCs w:val="24"/>
                <w:lang w:eastAsia="zh-CN"/>
              </w:rPr>
              <w:t>排水</w:t>
            </w:r>
          </w:p>
        </w:tc>
        <w:tc>
          <w:tcPr>
            <w:tcW w:w="1962" w:type="dxa"/>
            <w:vAlign w:val="center"/>
          </w:tcPr>
          <w:p w14:paraId="12CD21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eastAsia="zh-CN"/>
              </w:rPr>
            </w:pPr>
            <w:r>
              <w:rPr>
                <w:rFonts w:hint="eastAsia" w:eastAsia="仿宋_GB2312"/>
                <w:sz w:val="24"/>
                <w:szCs w:val="24"/>
                <w:lang w:eastAsia="zh-CN"/>
              </w:rPr>
              <w:t>废水达标排放率</w:t>
            </w:r>
          </w:p>
        </w:tc>
        <w:tc>
          <w:tcPr>
            <w:tcW w:w="3271" w:type="dxa"/>
            <w:gridSpan w:val="2"/>
            <w:vMerge w:val="continue"/>
            <w:vAlign w:val="center"/>
          </w:tcPr>
          <w:p w14:paraId="5B06D40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仿宋_GB2312"/>
                <w:sz w:val="24"/>
                <w:szCs w:val="24"/>
                <w:lang w:val="en-US" w:eastAsia="zh-CN"/>
              </w:rPr>
            </w:pPr>
          </w:p>
        </w:tc>
        <w:tc>
          <w:tcPr>
            <w:tcW w:w="1474" w:type="dxa"/>
            <w:vAlign w:val="center"/>
          </w:tcPr>
          <w:p w14:paraId="6E321CFC">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r>
              <w:rPr>
                <w:rFonts w:hint="eastAsia" w:eastAsia="仿宋_GB2312"/>
                <w:sz w:val="24"/>
                <w:szCs w:val="24"/>
                <w:lang w:val="en-US" w:eastAsia="zh-CN"/>
              </w:rPr>
              <w:t>100</w:t>
            </w:r>
          </w:p>
        </w:tc>
        <w:tc>
          <w:tcPr>
            <w:tcW w:w="2283" w:type="dxa"/>
            <w:vAlign w:val="center"/>
          </w:tcPr>
          <w:p w14:paraId="3B7E97A4">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c>
          <w:tcPr>
            <w:tcW w:w="2004" w:type="dxa"/>
            <w:vAlign w:val="center"/>
          </w:tcPr>
          <w:p w14:paraId="7E3E5F51">
            <w:pPr>
              <w:keepNext w:val="0"/>
              <w:keepLines w:val="0"/>
              <w:pageBreakBefore w:val="0"/>
              <w:widowControl w:val="0"/>
              <w:kinsoku/>
              <w:wordWrap/>
              <w:overflowPunct/>
              <w:topLinePunct w:val="0"/>
              <w:autoSpaceDE/>
              <w:autoSpaceDN/>
              <w:bidi w:val="0"/>
              <w:adjustRightInd w:val="0"/>
              <w:snapToGrid w:val="0"/>
              <w:jc w:val="center"/>
              <w:textAlignment w:val="auto"/>
              <w:rPr>
                <w:rFonts w:ascii="Times New Roman" w:hAnsi="Times New Roman" w:eastAsia="仿宋_GB2312"/>
                <w:sz w:val="24"/>
                <w:szCs w:val="24"/>
              </w:rPr>
            </w:pPr>
          </w:p>
        </w:tc>
      </w:tr>
      <w:tr w14:paraId="497F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134" w:type="dxa"/>
            <w:gridSpan w:val="8"/>
            <w:vAlign w:val="center"/>
          </w:tcPr>
          <w:p w14:paraId="29A4FB24">
            <w:pPr>
              <w:keepNext w:val="0"/>
              <w:keepLines w:val="0"/>
              <w:pageBreakBefore w:val="0"/>
              <w:widowControl w:val="0"/>
              <w:kinsoku/>
              <w:wordWrap/>
              <w:overflowPunct/>
              <w:topLinePunct w:val="0"/>
              <w:autoSpaceDE/>
              <w:autoSpaceDN/>
              <w:bidi w:val="0"/>
              <w:adjustRightInd w:val="0"/>
              <w:snapToGrid w:val="0"/>
              <w:jc w:val="left"/>
              <w:textAlignment w:val="auto"/>
              <w:rPr>
                <w:rFonts w:ascii="Times New Roman" w:hAnsi="Times New Roman" w:eastAsia="仿宋_GB2312"/>
                <w:szCs w:val="21"/>
              </w:rPr>
            </w:pPr>
            <w:r>
              <w:rPr>
                <w:rFonts w:ascii="Times New Roman" w:hAnsi="Times New Roman" w:eastAsia="仿宋_GB2312"/>
                <w:szCs w:val="21"/>
              </w:rPr>
              <w:t>注：各参数计算方法参见</w:t>
            </w:r>
            <w:r>
              <w:rPr>
                <w:rFonts w:hint="eastAsia" w:ascii="Times New Roman" w:hAnsi="Times New Roman" w:eastAsia="仿宋_GB2312"/>
                <w:szCs w:val="21"/>
                <w:lang w:val="en-US" w:eastAsia="zh-CN"/>
              </w:rPr>
              <w:t>GB/T 46000-2025</w:t>
            </w:r>
            <w:r>
              <w:rPr>
                <w:rFonts w:hint="eastAsia" w:eastAsia="仿宋_GB2312"/>
                <w:szCs w:val="21"/>
                <w:lang w:val="en-US" w:eastAsia="zh-CN"/>
              </w:rPr>
              <w:t>《</w:t>
            </w:r>
            <w:r>
              <w:rPr>
                <w:rFonts w:hint="eastAsia" w:ascii="Times New Roman" w:hAnsi="Times New Roman" w:eastAsia="仿宋_GB2312"/>
                <w:szCs w:val="21"/>
                <w:lang w:val="en-US" w:eastAsia="zh-CN"/>
              </w:rPr>
              <w:t>节水型企业</w:t>
            </w:r>
            <w:r>
              <w:rPr>
                <w:rFonts w:hint="eastAsia" w:eastAsia="仿宋_GB2312"/>
                <w:szCs w:val="21"/>
                <w:lang w:val="en-US" w:eastAsia="zh-CN"/>
              </w:rPr>
              <w:t xml:space="preserve"> </w:t>
            </w:r>
            <w:r>
              <w:rPr>
                <w:rFonts w:hint="eastAsia" w:ascii="Times New Roman" w:hAnsi="Times New Roman" w:eastAsia="仿宋_GB2312"/>
                <w:szCs w:val="21"/>
                <w:lang w:val="en-US" w:eastAsia="zh-CN"/>
              </w:rPr>
              <w:t>木材加工及其制品行业</w:t>
            </w:r>
            <w:r>
              <w:rPr>
                <w:rFonts w:hint="eastAsia" w:eastAsia="仿宋_GB2312"/>
                <w:szCs w:val="21"/>
                <w:lang w:val="en-US" w:eastAsia="zh-CN"/>
              </w:rPr>
              <w:t>》。</w:t>
            </w:r>
          </w:p>
        </w:tc>
      </w:tr>
    </w:tbl>
    <w:p w14:paraId="78CD12DA">
      <w:pPr>
        <w:rPr>
          <w:rFonts w:hint="eastAsia"/>
        </w:rPr>
      </w:pPr>
      <w:r>
        <w:rPr>
          <w:rFonts w:hint="eastAsia"/>
        </w:rPr>
        <w:br w:type="page"/>
      </w:r>
    </w:p>
    <w:p w14:paraId="6B19A822">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3-19</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建材行业</w:t>
      </w:r>
      <w:r>
        <w:rPr>
          <w:rFonts w:ascii="Times New Roman" w:hAnsi="Times New Roman" w:eastAsia="仿宋_GB2312"/>
          <w:bCs/>
          <w:color w:val="000000"/>
          <w:sz w:val="32"/>
          <w:szCs w:val="32"/>
        </w:rPr>
        <w:t>技术指标自评表</w:t>
      </w:r>
    </w:p>
    <w:tbl>
      <w:tblPr>
        <w:tblStyle w:val="16"/>
        <w:tblW w:w="133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7"/>
        <w:gridCol w:w="1271"/>
        <w:gridCol w:w="1167"/>
        <w:gridCol w:w="1277"/>
        <w:gridCol w:w="967"/>
        <w:gridCol w:w="2200"/>
        <w:gridCol w:w="1233"/>
        <w:gridCol w:w="1150"/>
        <w:gridCol w:w="1313"/>
        <w:gridCol w:w="1741"/>
      </w:tblGrid>
      <w:tr w14:paraId="53951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47B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序号</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50D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技术内容</w:t>
            </w:r>
          </w:p>
        </w:tc>
        <w:tc>
          <w:tcPr>
            <w:tcW w:w="5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5652D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技术指标</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496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单位</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7E3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评价值</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61E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自评结果</w:t>
            </w: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F3D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证明材料索引</w:t>
            </w:r>
          </w:p>
        </w:tc>
      </w:tr>
      <w:tr w14:paraId="4CD6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2A48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p>
        </w:tc>
        <w:tc>
          <w:tcPr>
            <w:tcW w:w="12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3D5F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取水</w:t>
            </w:r>
          </w:p>
        </w:tc>
        <w:tc>
          <w:tcPr>
            <w:tcW w:w="11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C3F3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单位产品取水量</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B35E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水泥</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3D5E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熟料生产</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3B86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C39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≤0.225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51E4">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11DD">
            <w:pPr>
              <w:jc w:val="center"/>
              <w:rPr>
                <w:rFonts w:hint="default" w:ascii="Times New Roman" w:hAnsi="Times New Roman" w:eastAsia="仿宋_GB2312" w:cs="Times New Roman"/>
                <w:sz w:val="24"/>
                <w:szCs w:val="24"/>
              </w:rPr>
            </w:pPr>
          </w:p>
        </w:tc>
      </w:tr>
      <w:tr w14:paraId="7AD2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00E0A">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FC694">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B1A39">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E149A">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98C6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水泥生产</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C8743">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253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≤0.220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BF76">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0017">
            <w:pPr>
              <w:jc w:val="center"/>
              <w:rPr>
                <w:rFonts w:hint="default" w:ascii="Times New Roman" w:hAnsi="Times New Roman" w:eastAsia="仿宋_GB2312" w:cs="Times New Roman"/>
                <w:sz w:val="24"/>
                <w:szCs w:val="24"/>
              </w:rPr>
            </w:pPr>
          </w:p>
        </w:tc>
      </w:tr>
      <w:tr w14:paraId="0E4C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5E160">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1B3C8">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2DCAE">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CD032">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DE8E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水泥粉磨</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BD772">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382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C3B5">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7077">
            <w:pPr>
              <w:jc w:val="center"/>
              <w:rPr>
                <w:rFonts w:hint="default" w:ascii="Times New Roman" w:hAnsi="Times New Roman" w:eastAsia="仿宋_GB2312" w:cs="Times New Roman"/>
                <w:sz w:val="24"/>
                <w:szCs w:val="24"/>
              </w:rPr>
            </w:pPr>
          </w:p>
        </w:tc>
      </w:tr>
      <w:tr w14:paraId="47664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0EFFA">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F1DC8">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65F3">
            <w:pPr>
              <w:jc w:val="center"/>
              <w:rPr>
                <w:rFonts w:hint="default" w:ascii="Times New Roman" w:hAnsi="Times New Roman" w:eastAsia="仿宋_GB2312" w:cs="Times New Roman"/>
                <w:sz w:val="24"/>
                <w:szCs w:val="24"/>
              </w:rPr>
            </w:pPr>
          </w:p>
        </w:tc>
        <w:tc>
          <w:tcPr>
            <w:tcW w:w="44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3E86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预拌混凝土</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5C7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C00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≤0.16</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5627">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ADC9">
            <w:pPr>
              <w:jc w:val="center"/>
              <w:rPr>
                <w:rFonts w:hint="default" w:ascii="Times New Roman" w:hAnsi="Times New Roman" w:eastAsia="仿宋_GB2312" w:cs="Times New Roman"/>
                <w:sz w:val="24"/>
                <w:szCs w:val="24"/>
              </w:rPr>
            </w:pPr>
          </w:p>
        </w:tc>
      </w:tr>
      <w:tr w14:paraId="58FFD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FC118">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A502D">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CBC1B">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2865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混凝土外加剂</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A959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聚羧酸盐系高性能减水剂（含固量20%）</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66F1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243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C000">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76AA">
            <w:pPr>
              <w:jc w:val="center"/>
              <w:rPr>
                <w:rFonts w:hint="default" w:ascii="Times New Roman" w:hAnsi="Times New Roman" w:eastAsia="仿宋_GB2312" w:cs="Times New Roman"/>
                <w:sz w:val="24"/>
                <w:szCs w:val="24"/>
              </w:rPr>
            </w:pPr>
          </w:p>
        </w:tc>
      </w:tr>
      <w:tr w14:paraId="123F8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2D148">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31D85">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87A3F">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56BA9">
            <w:pPr>
              <w:jc w:val="center"/>
              <w:rPr>
                <w:rFonts w:hint="default" w:ascii="Times New Roman" w:hAnsi="Times New Roman" w:eastAsia="仿宋_GB2312" w:cs="Times New Roman"/>
                <w:sz w:val="24"/>
                <w:szCs w:val="24"/>
              </w:rPr>
            </w:pP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8991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高效减水剂</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84A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萘系/葸系 （折固）</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34AEB">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FA8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≤0.85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2A67">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D2BB">
            <w:pPr>
              <w:jc w:val="center"/>
              <w:rPr>
                <w:rFonts w:hint="default" w:ascii="Times New Roman" w:hAnsi="Times New Roman" w:eastAsia="仿宋_GB2312" w:cs="Times New Roman"/>
                <w:sz w:val="24"/>
                <w:szCs w:val="24"/>
              </w:rPr>
            </w:pPr>
          </w:p>
        </w:tc>
      </w:tr>
      <w:tr w14:paraId="2388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D4BD4">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E0534">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942C8">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F2E3">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F2FDB">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0EA6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氨基磺酸盐系（含固量30%）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EA07D">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9A2C">
            <w:pPr>
              <w:jc w:val="center"/>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24"/>
                <w:szCs w:val="24"/>
                <w:lang w:val="en-US" w:eastAsia="zh-CN"/>
              </w:rPr>
              <w:t>≤1.2</w:t>
            </w:r>
            <w:r>
              <w:rPr>
                <w:rFonts w:hint="eastAsia" w:eastAsia="仿宋_GB2312" w:cs="Times New Roman"/>
                <w:sz w:val="24"/>
                <w:szCs w:val="24"/>
                <w:lang w:val="en-US" w:eastAsia="zh-CN"/>
              </w:rPr>
              <w:t>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195C">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74E6">
            <w:pPr>
              <w:jc w:val="center"/>
              <w:rPr>
                <w:rFonts w:hint="default" w:ascii="Times New Roman" w:hAnsi="Times New Roman" w:eastAsia="仿宋_GB2312" w:cs="Times New Roman"/>
                <w:sz w:val="24"/>
                <w:szCs w:val="24"/>
              </w:rPr>
            </w:pPr>
          </w:p>
        </w:tc>
      </w:tr>
      <w:tr w14:paraId="28F7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8C96D">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A1C0D">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4534">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7BF60">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C551">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13D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脂肪族（含固量30%）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0D1A2">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1A00">
            <w:pPr>
              <w:jc w:val="center"/>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24"/>
                <w:szCs w:val="24"/>
                <w:lang w:val="en-US" w:eastAsia="zh-CN"/>
              </w:rPr>
              <w:t>≤1.2</w:t>
            </w:r>
            <w:r>
              <w:rPr>
                <w:rFonts w:hint="eastAsia" w:eastAsia="仿宋_GB2312" w:cs="Times New Roman"/>
                <w:sz w:val="24"/>
                <w:szCs w:val="24"/>
                <w:lang w:val="en-US" w:eastAsia="zh-CN"/>
              </w:rPr>
              <w:t>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F3B6">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8A91">
            <w:pPr>
              <w:jc w:val="center"/>
              <w:rPr>
                <w:rFonts w:hint="default" w:ascii="Times New Roman" w:hAnsi="Times New Roman" w:eastAsia="仿宋_GB2312" w:cs="Times New Roman"/>
                <w:sz w:val="24"/>
                <w:szCs w:val="24"/>
              </w:rPr>
            </w:pPr>
          </w:p>
        </w:tc>
      </w:tr>
      <w:tr w14:paraId="32D8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C7225">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458AC">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E201">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EE64C">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43D2B">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9A27">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三聚氰胺（含固量20%）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59925">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E843">
            <w:pPr>
              <w:jc w:val="center"/>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24"/>
                <w:szCs w:val="24"/>
                <w:lang w:val="en-US" w:eastAsia="zh-CN"/>
              </w:rPr>
              <w:t>≤1.2</w:t>
            </w:r>
            <w:r>
              <w:rPr>
                <w:rFonts w:hint="eastAsia" w:eastAsia="仿宋_GB2312" w:cs="Times New Roman"/>
                <w:sz w:val="24"/>
                <w:szCs w:val="24"/>
                <w:lang w:val="en-US" w:eastAsia="zh-CN"/>
              </w:rPr>
              <w:t>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5185">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485C">
            <w:pPr>
              <w:jc w:val="center"/>
              <w:rPr>
                <w:rFonts w:hint="default" w:ascii="Times New Roman" w:hAnsi="Times New Roman" w:eastAsia="仿宋_GB2312" w:cs="Times New Roman"/>
                <w:sz w:val="24"/>
                <w:szCs w:val="24"/>
              </w:rPr>
            </w:pPr>
          </w:p>
        </w:tc>
      </w:tr>
      <w:tr w14:paraId="2FFA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0D82F">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69D0C">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61598">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3B513">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A3D3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木质素磺酸盐减水剂（含固量50%）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91F6A">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75B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0A9D">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8161">
            <w:pPr>
              <w:jc w:val="center"/>
              <w:rPr>
                <w:rFonts w:hint="default" w:ascii="Times New Roman" w:hAnsi="Times New Roman" w:eastAsia="仿宋_GB2312" w:cs="Times New Roman"/>
                <w:sz w:val="24"/>
                <w:szCs w:val="24"/>
              </w:rPr>
            </w:pPr>
          </w:p>
        </w:tc>
      </w:tr>
      <w:tr w14:paraId="1A032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8EEE">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84FFB">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66A41">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4D6ED">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D696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松香热剧物引气剂（含固量50%）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A4874">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B47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≤0.56</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E600">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D6CC">
            <w:pPr>
              <w:jc w:val="center"/>
              <w:rPr>
                <w:rFonts w:hint="default" w:ascii="Times New Roman" w:hAnsi="Times New Roman" w:eastAsia="仿宋_GB2312" w:cs="Times New Roman"/>
                <w:sz w:val="24"/>
                <w:szCs w:val="24"/>
              </w:rPr>
            </w:pPr>
          </w:p>
        </w:tc>
      </w:tr>
      <w:tr w14:paraId="13CCD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3CB05">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C284">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83150">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09BBF">
            <w:pPr>
              <w:jc w:val="center"/>
              <w:rPr>
                <w:rFonts w:hint="default" w:ascii="Times New Roman" w:hAnsi="Times New Roman" w:eastAsia="仿宋_GB2312" w:cs="Times New Roman"/>
                <w:sz w:val="24"/>
                <w:szCs w:val="24"/>
              </w:rPr>
            </w:pP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D549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速凝剂</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8B1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粉状</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2048E">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9FE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≤0.09</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5CE0">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0B6D">
            <w:pPr>
              <w:jc w:val="center"/>
              <w:rPr>
                <w:rFonts w:hint="default" w:ascii="Times New Roman" w:hAnsi="Times New Roman" w:eastAsia="仿宋_GB2312" w:cs="Times New Roman"/>
                <w:sz w:val="24"/>
                <w:szCs w:val="24"/>
              </w:rPr>
            </w:pPr>
          </w:p>
        </w:tc>
      </w:tr>
      <w:tr w14:paraId="5F053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1CB4">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CAB9">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435DA">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063DE">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1CE75">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9AC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液体有碱（含固量40%）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BDA7">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927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≤0.55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2055">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373B">
            <w:pPr>
              <w:jc w:val="center"/>
              <w:rPr>
                <w:rFonts w:hint="default" w:ascii="Times New Roman" w:hAnsi="Times New Roman" w:eastAsia="仿宋_GB2312" w:cs="Times New Roman"/>
                <w:sz w:val="24"/>
                <w:szCs w:val="24"/>
              </w:rPr>
            </w:pPr>
          </w:p>
        </w:tc>
      </w:tr>
      <w:tr w14:paraId="575CC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DD1BC">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58CBB">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E8B0A">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D5147">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48AD3">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A6C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液体无碱（含固量50%）</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693A6">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7357">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≤0.42</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8CF9">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6AEE">
            <w:pPr>
              <w:jc w:val="center"/>
              <w:rPr>
                <w:rFonts w:hint="default" w:ascii="Times New Roman" w:hAnsi="Times New Roman" w:eastAsia="仿宋_GB2312" w:cs="Times New Roman"/>
                <w:sz w:val="24"/>
                <w:szCs w:val="24"/>
              </w:rPr>
            </w:pPr>
          </w:p>
        </w:tc>
      </w:tr>
      <w:tr w14:paraId="796E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00822">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3CEEB">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4D9CD">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35722">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E434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膨胀剂</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4BF16">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760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≤0.06</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8843">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CFA2">
            <w:pPr>
              <w:jc w:val="center"/>
              <w:rPr>
                <w:rFonts w:hint="default" w:ascii="Times New Roman" w:hAnsi="Times New Roman" w:eastAsia="仿宋_GB2312" w:cs="Times New Roman"/>
                <w:sz w:val="24"/>
                <w:szCs w:val="24"/>
              </w:rPr>
            </w:pPr>
          </w:p>
        </w:tc>
      </w:tr>
      <w:tr w14:paraId="6C68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761A7">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070F7">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56B34">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A96D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水泥制品</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9065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混凝土桩</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20B1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 xml:space="preserve"> 3</w:t>
            </w: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799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≤0.45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E2E6">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3630">
            <w:pPr>
              <w:jc w:val="center"/>
              <w:rPr>
                <w:rFonts w:hint="default" w:ascii="Times New Roman" w:hAnsi="Times New Roman" w:eastAsia="仿宋_GB2312" w:cs="Times New Roman"/>
                <w:sz w:val="24"/>
                <w:szCs w:val="24"/>
              </w:rPr>
            </w:pPr>
          </w:p>
        </w:tc>
      </w:tr>
      <w:tr w14:paraId="11A1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7A50A">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1FCD">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EB65D">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BD2F6">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5675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混凝土电杆</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FB1A9">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47D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≤0.75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8FFF">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DD0D">
            <w:pPr>
              <w:jc w:val="center"/>
              <w:rPr>
                <w:rFonts w:hint="default" w:ascii="Times New Roman" w:hAnsi="Times New Roman" w:eastAsia="仿宋_GB2312" w:cs="Times New Roman"/>
                <w:sz w:val="24"/>
                <w:szCs w:val="24"/>
              </w:rPr>
            </w:pPr>
          </w:p>
        </w:tc>
      </w:tr>
      <w:tr w14:paraId="78A18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62A4F">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4268E">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5C516">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835DB">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E6A9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混凝土管</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BF9BE">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4E0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≤0.65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0579">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5C14">
            <w:pPr>
              <w:jc w:val="center"/>
              <w:rPr>
                <w:rFonts w:hint="default" w:ascii="Times New Roman" w:hAnsi="Times New Roman" w:eastAsia="仿宋_GB2312" w:cs="Times New Roman"/>
                <w:sz w:val="24"/>
                <w:szCs w:val="24"/>
              </w:rPr>
            </w:pPr>
          </w:p>
        </w:tc>
      </w:tr>
      <w:tr w14:paraId="75E6A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98D05">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7191">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7C2E">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1AC1D">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8DB3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预制构件</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A25C6">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48F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≤0.67</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B0D6">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934C">
            <w:pPr>
              <w:jc w:val="center"/>
              <w:rPr>
                <w:rFonts w:hint="default" w:ascii="Times New Roman" w:hAnsi="Times New Roman" w:eastAsia="仿宋_GB2312" w:cs="Times New Roman"/>
                <w:sz w:val="24"/>
                <w:szCs w:val="24"/>
              </w:rPr>
            </w:pPr>
          </w:p>
        </w:tc>
      </w:tr>
      <w:tr w14:paraId="7F78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448C1">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A251">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0EEA8">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7AE9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石材</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B1DA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天然石材</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E998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 xml:space="preserve"> 3</w:t>
            </w: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080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≤0.080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18E9">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0DB1">
            <w:pPr>
              <w:jc w:val="center"/>
              <w:rPr>
                <w:rFonts w:hint="default" w:ascii="Times New Roman" w:hAnsi="Times New Roman" w:eastAsia="仿宋_GB2312" w:cs="Times New Roman"/>
                <w:sz w:val="24"/>
                <w:szCs w:val="24"/>
              </w:rPr>
            </w:pPr>
          </w:p>
        </w:tc>
      </w:tr>
      <w:tr w14:paraId="6DEB4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27D19">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6D435">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16577">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2853A">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1C15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合成石材</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3727">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A0E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≤0.017</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3179">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B8F8">
            <w:pPr>
              <w:jc w:val="center"/>
              <w:rPr>
                <w:rFonts w:hint="default" w:ascii="Times New Roman" w:hAnsi="Times New Roman" w:eastAsia="仿宋_GB2312" w:cs="Times New Roman"/>
                <w:sz w:val="24"/>
                <w:szCs w:val="24"/>
              </w:rPr>
            </w:pPr>
          </w:p>
        </w:tc>
      </w:tr>
      <w:tr w14:paraId="3709C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A0CF">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B497">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6818">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0A4D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建筑防水材料</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E270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防水卷材</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95C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kg/m</w:t>
            </w:r>
            <w:r>
              <w:rPr>
                <w:rFonts w:hint="default" w:ascii="Times New Roman" w:hAnsi="Times New Roman" w:eastAsia="仿宋_GB2312" w:cs="Times New Roman"/>
                <w:sz w:val="24"/>
                <w:szCs w:val="24"/>
                <w:vertAlign w:val="superscript"/>
                <w:lang w:val="en-US" w:eastAsia="zh-CN"/>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665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≤0.603</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3860">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9E8B">
            <w:pPr>
              <w:jc w:val="center"/>
              <w:rPr>
                <w:rFonts w:hint="default" w:ascii="Times New Roman" w:hAnsi="Times New Roman" w:eastAsia="仿宋_GB2312" w:cs="Times New Roman"/>
                <w:sz w:val="24"/>
                <w:szCs w:val="24"/>
              </w:rPr>
            </w:pPr>
          </w:p>
        </w:tc>
      </w:tr>
      <w:tr w14:paraId="1493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BAD71">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A6020">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9BED7">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050FC">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C6C0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防水涂料</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A2F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2D67">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≤0.214</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3850">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1636">
            <w:pPr>
              <w:jc w:val="center"/>
              <w:rPr>
                <w:rFonts w:hint="default" w:ascii="Times New Roman" w:hAnsi="Times New Roman" w:eastAsia="仿宋_GB2312" w:cs="Times New Roman"/>
                <w:sz w:val="24"/>
                <w:szCs w:val="24"/>
              </w:rPr>
            </w:pPr>
          </w:p>
        </w:tc>
      </w:tr>
      <w:tr w14:paraId="26CA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8255">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17BA">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72D7B">
            <w:pPr>
              <w:jc w:val="center"/>
              <w:rPr>
                <w:rFonts w:hint="default" w:ascii="Times New Roman" w:hAnsi="Times New Roman" w:eastAsia="仿宋_GB2312" w:cs="Times New Roman"/>
                <w:sz w:val="24"/>
                <w:szCs w:val="24"/>
              </w:rPr>
            </w:pPr>
          </w:p>
        </w:tc>
        <w:tc>
          <w:tcPr>
            <w:tcW w:w="44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0F43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平板玻璃</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67A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/重量箱</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DF0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≤0.15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651E">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70F3">
            <w:pPr>
              <w:jc w:val="center"/>
              <w:rPr>
                <w:rFonts w:hint="default" w:ascii="Times New Roman" w:hAnsi="Times New Roman" w:eastAsia="仿宋_GB2312" w:cs="Times New Roman"/>
                <w:sz w:val="24"/>
                <w:szCs w:val="24"/>
              </w:rPr>
            </w:pPr>
          </w:p>
        </w:tc>
      </w:tr>
      <w:tr w14:paraId="1405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FF84E">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D1D16">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3FF31">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3F25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玻璃纤维</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D0F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纤维直径＜6μm</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636C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B7A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≤21</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5681">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8073">
            <w:pPr>
              <w:jc w:val="center"/>
              <w:rPr>
                <w:rFonts w:hint="default" w:ascii="Times New Roman" w:hAnsi="Times New Roman" w:eastAsia="仿宋_GB2312" w:cs="Times New Roman"/>
                <w:sz w:val="24"/>
                <w:szCs w:val="24"/>
              </w:rPr>
            </w:pPr>
          </w:p>
        </w:tc>
      </w:tr>
      <w:tr w14:paraId="6699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6755A">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50DB">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35E39">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9F34">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A8B6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6μm≤纤维直径≤9μm</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80882">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9E7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≤11</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5CD7">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E77E">
            <w:pPr>
              <w:jc w:val="center"/>
              <w:rPr>
                <w:rFonts w:hint="default" w:ascii="Times New Roman" w:hAnsi="Times New Roman" w:eastAsia="仿宋_GB2312" w:cs="Times New Roman"/>
                <w:sz w:val="24"/>
                <w:szCs w:val="24"/>
              </w:rPr>
            </w:pPr>
          </w:p>
        </w:tc>
      </w:tr>
      <w:tr w14:paraId="2FA7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F8D10">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004EB">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1A519">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0C101">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5E8B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纤维直径＞9μm</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51FB7">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11A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9DAA">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CEC2">
            <w:pPr>
              <w:jc w:val="center"/>
              <w:rPr>
                <w:rFonts w:hint="default" w:ascii="Times New Roman" w:hAnsi="Times New Roman" w:eastAsia="仿宋_GB2312" w:cs="Times New Roman"/>
                <w:sz w:val="24"/>
                <w:szCs w:val="24"/>
              </w:rPr>
            </w:pPr>
          </w:p>
        </w:tc>
      </w:tr>
      <w:tr w14:paraId="072A5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2285C">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12179">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2D745">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19F3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建筑卫生陶瓷</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192E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陶瓷砖</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A9F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m </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107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≤0.05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7BDF">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0CD5">
            <w:pPr>
              <w:jc w:val="center"/>
              <w:rPr>
                <w:rFonts w:hint="default" w:ascii="Times New Roman" w:hAnsi="Times New Roman" w:eastAsia="仿宋_GB2312" w:cs="Times New Roman"/>
                <w:sz w:val="24"/>
                <w:szCs w:val="24"/>
              </w:rPr>
            </w:pPr>
          </w:p>
        </w:tc>
      </w:tr>
      <w:tr w14:paraId="69000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454A">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A5A20">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BE3A0">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70BDB">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D289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卫生陶瓷</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2F8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B24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≤8.0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92DB">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5BCF">
            <w:pPr>
              <w:jc w:val="center"/>
              <w:rPr>
                <w:rFonts w:hint="default" w:ascii="Times New Roman" w:hAnsi="Times New Roman" w:eastAsia="仿宋_GB2312" w:cs="Times New Roman"/>
                <w:sz w:val="24"/>
                <w:szCs w:val="24"/>
              </w:rPr>
            </w:pPr>
          </w:p>
        </w:tc>
      </w:tr>
      <w:tr w14:paraId="5E78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38E2E">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12D5">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213A">
            <w:pPr>
              <w:jc w:val="center"/>
              <w:rPr>
                <w:rFonts w:hint="default" w:ascii="Times New Roman" w:hAnsi="Times New Roman" w:eastAsia="仿宋_GB2312" w:cs="Times New Roman"/>
                <w:sz w:val="24"/>
                <w:szCs w:val="24"/>
              </w:rPr>
            </w:pP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95C1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绝热材料</w:t>
            </w: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1207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岩棉制品</w:t>
            </w:r>
          </w:p>
        </w:tc>
        <w:tc>
          <w:tcPr>
            <w:tcW w:w="1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C90D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m</w:t>
            </w:r>
            <w:r>
              <w:rPr>
                <w:rFonts w:hint="default" w:ascii="Times New Roman" w:hAnsi="Times New Roman" w:eastAsia="仿宋_GB2312" w:cs="Times New Roman"/>
                <w:sz w:val="24"/>
                <w:szCs w:val="24"/>
                <w:vertAlign w:val="superscript"/>
                <w:lang w:val="en-US" w:eastAsia="zh-CN"/>
              </w:rPr>
              <w:t>3</w:t>
            </w:r>
            <w:r>
              <w:rPr>
                <w:rFonts w:hint="default" w:ascii="Times New Roman" w:hAnsi="Times New Roman" w:eastAsia="仿宋_GB2312" w:cs="Times New Roman"/>
                <w:sz w:val="24"/>
                <w:szCs w:val="24"/>
                <w:lang w:val="en-US" w:eastAsia="zh-CN"/>
              </w:rPr>
              <w:t>/t</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809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≤2.38</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6A4D">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2FAA">
            <w:pPr>
              <w:jc w:val="center"/>
              <w:rPr>
                <w:rFonts w:hint="default" w:ascii="Times New Roman" w:hAnsi="Times New Roman" w:eastAsia="仿宋_GB2312" w:cs="Times New Roman"/>
                <w:sz w:val="24"/>
                <w:szCs w:val="24"/>
              </w:rPr>
            </w:pPr>
          </w:p>
        </w:tc>
      </w:tr>
      <w:tr w14:paraId="2D1B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7729D">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AEDCD">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CAC44">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B719B">
            <w:pPr>
              <w:jc w:val="center"/>
              <w:rPr>
                <w:rFonts w:hint="default" w:ascii="Times New Roman" w:hAnsi="Times New Roman" w:eastAsia="仿宋_GB2312" w:cs="Times New Roman"/>
                <w:sz w:val="24"/>
                <w:szCs w:val="24"/>
              </w:rPr>
            </w:pP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56A4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玻璃棉制品</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074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不含湿电除尘</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E229A">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261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≤1.45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31B3">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A3AF">
            <w:pPr>
              <w:jc w:val="center"/>
              <w:rPr>
                <w:rFonts w:hint="default" w:ascii="Times New Roman" w:hAnsi="Times New Roman" w:eastAsia="仿宋_GB2312" w:cs="Times New Roman"/>
                <w:sz w:val="24"/>
                <w:szCs w:val="24"/>
              </w:rPr>
            </w:pPr>
          </w:p>
        </w:tc>
      </w:tr>
      <w:tr w14:paraId="2B693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55206">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C86E9">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F392D">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1119A">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4B788">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309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含湿电除尘</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6F5F">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B48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≤1.72</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9DBA">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AE32">
            <w:pPr>
              <w:jc w:val="center"/>
              <w:rPr>
                <w:rFonts w:hint="default" w:ascii="Times New Roman" w:hAnsi="Times New Roman" w:eastAsia="仿宋_GB2312" w:cs="Times New Roman"/>
                <w:sz w:val="24"/>
                <w:szCs w:val="24"/>
              </w:rPr>
            </w:pPr>
          </w:p>
        </w:tc>
      </w:tr>
      <w:tr w14:paraId="149E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6357D">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42E59">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F849E">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BB0A">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A784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热熔渣棉制品</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F70D6">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252F">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≤2.13</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D029">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E80D">
            <w:pPr>
              <w:jc w:val="center"/>
              <w:rPr>
                <w:rFonts w:hint="default" w:ascii="Times New Roman" w:hAnsi="Times New Roman" w:eastAsia="仿宋_GB2312" w:cs="Times New Roman"/>
                <w:sz w:val="24"/>
                <w:szCs w:val="24"/>
              </w:rPr>
            </w:pPr>
          </w:p>
        </w:tc>
      </w:tr>
      <w:tr w14:paraId="0CA4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9522">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380D5">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B9665">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81F2B">
            <w:pPr>
              <w:jc w:val="center"/>
              <w:rPr>
                <w:rFonts w:hint="default" w:ascii="Times New Roman" w:hAnsi="Times New Roman" w:eastAsia="仿宋_GB2312" w:cs="Times New Roman"/>
                <w:sz w:val="24"/>
                <w:szCs w:val="24"/>
              </w:rPr>
            </w:pP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7813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矿棉吸声板</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E837">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珍珠岩体系</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A565">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F63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≤4.28</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2612">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13C8">
            <w:pPr>
              <w:jc w:val="center"/>
              <w:rPr>
                <w:rFonts w:hint="default" w:ascii="Times New Roman" w:hAnsi="Times New Roman" w:eastAsia="仿宋_GB2312" w:cs="Times New Roman"/>
                <w:sz w:val="24"/>
                <w:szCs w:val="24"/>
              </w:rPr>
            </w:pPr>
          </w:p>
        </w:tc>
      </w:tr>
      <w:tr w14:paraId="4CB77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2A3AF">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7BA92">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B82ED">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F1575">
            <w:pPr>
              <w:jc w:val="center"/>
              <w:rPr>
                <w:rFonts w:hint="default" w:ascii="Times New Roman" w:hAnsi="Times New Roman" w:eastAsia="仿宋_GB2312" w:cs="Times New Roman"/>
                <w:sz w:val="24"/>
                <w:szCs w:val="24"/>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1ABA6">
            <w:pPr>
              <w:jc w:val="center"/>
              <w:rPr>
                <w:rFonts w:hint="default" w:ascii="Times New Roman" w:hAnsi="Times New Roman" w:eastAsia="仿宋_GB2312" w:cs="Times New Roman"/>
                <w:sz w:val="24"/>
                <w:szCs w:val="24"/>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1E5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纯矿棉体系</w:t>
            </w:r>
          </w:p>
        </w:tc>
        <w:tc>
          <w:tcPr>
            <w:tcW w:w="1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1E46F">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5F0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≤2.58</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143A">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5F52">
            <w:pPr>
              <w:jc w:val="center"/>
              <w:rPr>
                <w:rFonts w:hint="default" w:ascii="Times New Roman" w:hAnsi="Times New Roman" w:eastAsia="仿宋_GB2312" w:cs="Times New Roman"/>
                <w:sz w:val="24"/>
                <w:szCs w:val="24"/>
              </w:rPr>
            </w:pPr>
          </w:p>
        </w:tc>
      </w:tr>
      <w:tr w14:paraId="0E9D1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62F9817">
            <w:pPr>
              <w:jc w:val="center"/>
              <w:rPr>
                <w:rFonts w:hint="default" w:ascii="Times New Roman" w:hAnsi="Times New Roman" w:eastAsia="仿宋_GB2312" w:cs="Times New Roman"/>
                <w:sz w:val="24"/>
                <w:szCs w:val="24"/>
              </w:rPr>
            </w:pPr>
          </w:p>
        </w:tc>
        <w:tc>
          <w:tcPr>
            <w:tcW w:w="127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5F237AE">
            <w:pPr>
              <w:jc w:val="center"/>
              <w:rPr>
                <w:rFonts w:hint="default" w:ascii="Times New Roman" w:hAnsi="Times New Roman" w:eastAsia="仿宋_GB2312" w:cs="Times New Roman"/>
                <w:sz w:val="24"/>
                <w:szCs w:val="24"/>
              </w:rPr>
            </w:pPr>
          </w:p>
        </w:tc>
        <w:tc>
          <w:tcPr>
            <w:tcW w:w="116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BD4A893">
            <w:pPr>
              <w:jc w:val="center"/>
              <w:rPr>
                <w:rFonts w:hint="default" w:ascii="Times New Roman" w:hAnsi="Times New Roman" w:eastAsia="仿宋_GB2312" w:cs="Times New Roman"/>
                <w:sz w:val="24"/>
                <w:szCs w:val="24"/>
              </w:rPr>
            </w:pPr>
          </w:p>
        </w:tc>
        <w:tc>
          <w:tcPr>
            <w:tcW w:w="127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51EE937">
            <w:pPr>
              <w:jc w:val="center"/>
              <w:rPr>
                <w:rFonts w:hint="default" w:ascii="Times New Roman" w:hAnsi="Times New Roman" w:eastAsia="仿宋_GB2312" w:cs="Times New Roman"/>
                <w:sz w:val="24"/>
                <w:szCs w:val="24"/>
              </w:rPr>
            </w:pPr>
          </w:p>
        </w:tc>
        <w:tc>
          <w:tcPr>
            <w:tcW w:w="316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02DADCA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硅酸铝纤维针刺毡</w:t>
            </w:r>
          </w:p>
        </w:tc>
        <w:tc>
          <w:tcPr>
            <w:tcW w:w="123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29F4402">
            <w:pPr>
              <w:jc w:val="center"/>
              <w:rPr>
                <w:rFonts w:hint="default" w:ascii="Times New Roman" w:hAnsi="Times New Roman" w:eastAsia="仿宋_GB2312" w:cs="Times New Roman"/>
                <w:sz w:val="24"/>
                <w:szCs w:val="24"/>
              </w:rPr>
            </w:pPr>
          </w:p>
        </w:tc>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14:paraId="41B3AE0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≤3.16</w:t>
            </w:r>
          </w:p>
        </w:tc>
        <w:tc>
          <w:tcPr>
            <w:tcW w:w="1313" w:type="dxa"/>
            <w:tcBorders>
              <w:top w:val="single" w:color="000000" w:sz="4" w:space="0"/>
              <w:left w:val="single" w:color="000000" w:sz="4" w:space="0"/>
              <w:bottom w:val="single" w:color="auto" w:sz="4" w:space="0"/>
              <w:right w:val="single" w:color="000000" w:sz="4" w:space="0"/>
            </w:tcBorders>
            <w:shd w:val="clear" w:color="auto" w:fill="auto"/>
            <w:vAlign w:val="center"/>
          </w:tcPr>
          <w:p w14:paraId="76E72AD7">
            <w:pPr>
              <w:jc w:val="center"/>
              <w:rPr>
                <w:rFonts w:hint="default" w:ascii="Times New Roman" w:hAnsi="Times New Roman" w:eastAsia="仿宋_GB2312" w:cs="Times New Roman"/>
                <w:sz w:val="24"/>
                <w:szCs w:val="24"/>
              </w:rPr>
            </w:pPr>
          </w:p>
        </w:tc>
        <w:tc>
          <w:tcPr>
            <w:tcW w:w="1741" w:type="dxa"/>
            <w:tcBorders>
              <w:top w:val="single" w:color="000000" w:sz="4" w:space="0"/>
              <w:left w:val="single" w:color="000000" w:sz="4" w:space="0"/>
              <w:bottom w:val="single" w:color="auto" w:sz="4" w:space="0"/>
              <w:right w:val="single" w:color="000000" w:sz="4" w:space="0"/>
            </w:tcBorders>
            <w:shd w:val="clear" w:color="auto" w:fill="auto"/>
            <w:vAlign w:val="center"/>
          </w:tcPr>
          <w:p w14:paraId="392F0D4C">
            <w:pPr>
              <w:jc w:val="center"/>
              <w:rPr>
                <w:rFonts w:hint="default" w:ascii="Times New Roman" w:hAnsi="Times New Roman" w:eastAsia="仿宋_GB2312" w:cs="Times New Roman"/>
                <w:sz w:val="24"/>
                <w:szCs w:val="24"/>
              </w:rPr>
            </w:pPr>
          </w:p>
        </w:tc>
      </w:tr>
      <w:tr w14:paraId="2832A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8DCA9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p>
        </w:tc>
        <w:tc>
          <w:tcPr>
            <w:tcW w:w="1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A3A51C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重复利用</w:t>
            </w:r>
          </w:p>
        </w:tc>
        <w:tc>
          <w:tcPr>
            <w:tcW w:w="11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6FFEE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重复利用率</w:t>
            </w: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D3683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水泥</w:t>
            </w:r>
          </w:p>
        </w:tc>
        <w:tc>
          <w:tcPr>
            <w:tcW w:w="12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73620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05A21D3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97</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676CCA7B">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65AA9688">
            <w:pPr>
              <w:jc w:val="center"/>
              <w:rPr>
                <w:rFonts w:hint="default" w:ascii="Times New Roman" w:hAnsi="Times New Roman" w:eastAsia="仿宋_GB2312" w:cs="Times New Roman"/>
                <w:sz w:val="24"/>
                <w:szCs w:val="24"/>
              </w:rPr>
            </w:pPr>
          </w:p>
        </w:tc>
      </w:tr>
      <w:tr w14:paraId="41FBD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D8040F">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BC9E16">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C27462">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22B5AC">
            <w:pPr>
              <w:jc w:val="center"/>
              <w:rPr>
                <w:rFonts w:hint="default" w:ascii="Times New Roman" w:hAnsi="Times New Roman" w:eastAsia="仿宋_GB2312" w:cs="Times New Roman"/>
                <w:sz w:val="24"/>
                <w:szCs w:val="24"/>
                <w:lang w:val="en-US" w:eastAsia="zh-CN"/>
              </w:rPr>
            </w:pPr>
            <w:r>
              <w:rPr>
                <w:rFonts w:hint="eastAsia" w:eastAsia="仿宋_GB2312" w:cs="Times New Roman"/>
                <w:sz w:val="24"/>
                <w:szCs w:val="24"/>
                <w:lang w:val="en-US" w:eastAsia="zh-CN"/>
              </w:rPr>
              <w:t>预拌混凝土</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8642A3">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61891E74">
            <w:pPr>
              <w:jc w:val="center"/>
              <w:rPr>
                <w:rFonts w:hint="default" w:ascii="Times New Roman" w:hAnsi="Times New Roman" w:eastAsia="仿宋_GB2312" w:cs="Times New Roman"/>
                <w:sz w:val="24"/>
                <w:szCs w:val="24"/>
                <w:lang w:val="en-US" w:eastAsia="zh-CN"/>
              </w:rPr>
            </w:pPr>
            <w:r>
              <w:rPr>
                <w:rFonts w:hint="eastAsia" w:eastAsia="仿宋_GB2312" w:cs="Times New Roman"/>
                <w:sz w:val="24"/>
                <w:szCs w:val="24"/>
                <w:lang w:val="en-US" w:eastAsia="zh-CN"/>
              </w:rPr>
              <w:t>—</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35F55F18">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0494E00A">
            <w:pPr>
              <w:jc w:val="center"/>
              <w:rPr>
                <w:rFonts w:hint="default" w:ascii="Times New Roman" w:hAnsi="Times New Roman" w:eastAsia="仿宋_GB2312" w:cs="Times New Roman"/>
                <w:sz w:val="24"/>
                <w:szCs w:val="24"/>
              </w:rPr>
            </w:pPr>
          </w:p>
        </w:tc>
      </w:tr>
      <w:tr w14:paraId="23714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F8212C">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288A9D">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045214">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BEB469B">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混凝土外加剂</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BF4B91">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1D4A0911">
            <w:pPr>
              <w:jc w:val="center"/>
              <w:rPr>
                <w:rFonts w:hint="default"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9</w:t>
            </w:r>
            <w:r>
              <w:rPr>
                <w:rFonts w:hint="eastAsia" w:eastAsia="仿宋_GB2312" w:cs="Times New Roman"/>
                <w:sz w:val="24"/>
                <w:szCs w:val="24"/>
                <w:lang w:val="en-US" w:eastAsia="zh-CN"/>
              </w:rPr>
              <w:t>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1621D20B">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5EE470C2">
            <w:pPr>
              <w:jc w:val="center"/>
              <w:rPr>
                <w:rFonts w:hint="default" w:ascii="Times New Roman" w:hAnsi="Times New Roman" w:eastAsia="仿宋_GB2312" w:cs="Times New Roman"/>
                <w:sz w:val="24"/>
                <w:szCs w:val="24"/>
              </w:rPr>
            </w:pPr>
          </w:p>
        </w:tc>
      </w:tr>
      <w:tr w14:paraId="6C9A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94C36D">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99894B">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9EBD68">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FADF9B3">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水泥制品</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66809A">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6A3328E7">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1F729780">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08E2DF7D">
            <w:pPr>
              <w:jc w:val="center"/>
              <w:rPr>
                <w:rFonts w:hint="default" w:ascii="Times New Roman" w:hAnsi="Times New Roman" w:eastAsia="仿宋_GB2312" w:cs="Times New Roman"/>
                <w:sz w:val="24"/>
                <w:szCs w:val="24"/>
              </w:rPr>
            </w:pPr>
          </w:p>
        </w:tc>
      </w:tr>
      <w:tr w14:paraId="25F97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CC744B">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7B0E35">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8B4C00">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6AF585">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石材</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C1096F">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194A8385">
            <w:pPr>
              <w:jc w:val="center"/>
              <w:rPr>
                <w:rFonts w:hint="default"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9</w:t>
            </w:r>
            <w:r>
              <w:rPr>
                <w:rFonts w:hint="eastAsia" w:eastAsia="仿宋_GB2312" w:cs="Times New Roman"/>
                <w:sz w:val="24"/>
                <w:szCs w:val="24"/>
                <w:lang w:val="en-US" w:eastAsia="zh-CN"/>
              </w:rPr>
              <w:t>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40BEA534">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745980A3">
            <w:pPr>
              <w:jc w:val="center"/>
              <w:rPr>
                <w:rFonts w:hint="default" w:ascii="Times New Roman" w:hAnsi="Times New Roman" w:eastAsia="仿宋_GB2312" w:cs="Times New Roman"/>
                <w:sz w:val="24"/>
                <w:szCs w:val="24"/>
              </w:rPr>
            </w:pPr>
          </w:p>
        </w:tc>
      </w:tr>
      <w:tr w14:paraId="1408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2E8D0D">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7EEEB4">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174E82">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BD509F">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建筑防水材料</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CB620A">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01FED4C2">
            <w:pPr>
              <w:jc w:val="center"/>
              <w:rPr>
                <w:rFonts w:hint="eastAsia"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9</w:t>
            </w:r>
            <w:r>
              <w:rPr>
                <w:rFonts w:hint="eastAsia" w:eastAsia="仿宋_GB2312" w:cs="Times New Roman"/>
                <w:sz w:val="24"/>
                <w:szCs w:val="24"/>
                <w:lang w:val="en-US" w:eastAsia="zh-CN"/>
              </w:rPr>
              <w:t>5</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3D95AF6A">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2CCA3BD8">
            <w:pPr>
              <w:jc w:val="center"/>
              <w:rPr>
                <w:rFonts w:hint="default" w:ascii="Times New Roman" w:hAnsi="Times New Roman" w:eastAsia="仿宋_GB2312" w:cs="Times New Roman"/>
                <w:sz w:val="24"/>
                <w:szCs w:val="24"/>
              </w:rPr>
            </w:pPr>
          </w:p>
        </w:tc>
      </w:tr>
      <w:tr w14:paraId="37B7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37A4DF">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F2AE84">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77F977">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3A7F88">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平板玻璃</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8EC520">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533C10D9">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9</w:t>
            </w:r>
            <w:r>
              <w:rPr>
                <w:rFonts w:hint="eastAsia" w:eastAsia="仿宋_GB2312" w:cs="Times New Roman"/>
                <w:sz w:val="24"/>
                <w:szCs w:val="24"/>
                <w:lang w:val="en-US" w:eastAsia="zh-CN"/>
              </w:rPr>
              <w:t>5</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41960AB4">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419944FF">
            <w:pPr>
              <w:jc w:val="center"/>
              <w:rPr>
                <w:rFonts w:hint="default" w:ascii="Times New Roman" w:hAnsi="Times New Roman" w:eastAsia="仿宋_GB2312" w:cs="Times New Roman"/>
                <w:sz w:val="24"/>
                <w:szCs w:val="24"/>
              </w:rPr>
            </w:pPr>
          </w:p>
        </w:tc>
      </w:tr>
      <w:tr w14:paraId="29F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25F9C">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A2BF43">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5DFFB9">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633871">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玻璃纤维</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36EA6E">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7C5C5305">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9</w:t>
            </w:r>
            <w:r>
              <w:rPr>
                <w:rFonts w:hint="eastAsia" w:eastAsia="仿宋_GB2312" w:cs="Times New Roman"/>
                <w:sz w:val="24"/>
                <w:szCs w:val="24"/>
                <w:lang w:val="en-US" w:eastAsia="zh-CN"/>
              </w:rPr>
              <w:t>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683D2A0D">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44F0C1AA">
            <w:pPr>
              <w:jc w:val="center"/>
              <w:rPr>
                <w:rFonts w:hint="default" w:ascii="Times New Roman" w:hAnsi="Times New Roman" w:eastAsia="仿宋_GB2312" w:cs="Times New Roman"/>
                <w:sz w:val="24"/>
                <w:szCs w:val="24"/>
              </w:rPr>
            </w:pPr>
          </w:p>
        </w:tc>
      </w:tr>
      <w:tr w14:paraId="0EA3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142DA2">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D352E3">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77185D">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A0203C">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建筑卫生陶瓷</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E5CA87">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41B87E34">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w:t>
            </w:r>
            <w:r>
              <w:rPr>
                <w:rFonts w:hint="eastAsia" w:eastAsia="仿宋_GB2312" w:cs="Times New Roman"/>
                <w:sz w:val="24"/>
                <w:szCs w:val="24"/>
                <w:lang w:val="en-US" w:eastAsia="zh-CN"/>
              </w:rPr>
              <w:t>85</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7B1F8FA4">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0C13108A">
            <w:pPr>
              <w:jc w:val="center"/>
              <w:rPr>
                <w:rFonts w:hint="default" w:ascii="Times New Roman" w:hAnsi="Times New Roman" w:eastAsia="仿宋_GB2312" w:cs="Times New Roman"/>
                <w:sz w:val="24"/>
                <w:szCs w:val="24"/>
              </w:rPr>
            </w:pPr>
          </w:p>
        </w:tc>
      </w:tr>
      <w:tr w14:paraId="36478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C1AFC0">
            <w:pPr>
              <w:jc w:val="center"/>
              <w:rPr>
                <w:rFonts w:hint="default" w:ascii="Times New Roman" w:hAnsi="Times New Roman" w:eastAsia="仿宋_GB2312" w:cs="Times New Roman"/>
                <w:sz w:val="24"/>
                <w:szCs w:val="24"/>
                <w:lang w:val="en-US" w:eastAsia="zh-CN"/>
              </w:rPr>
            </w:pPr>
          </w:p>
        </w:tc>
        <w:tc>
          <w:tcPr>
            <w:tcW w:w="1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488B89">
            <w:pPr>
              <w:jc w:val="center"/>
              <w:rPr>
                <w:rFonts w:hint="default" w:ascii="Times New Roman" w:hAnsi="Times New Roman" w:eastAsia="仿宋_GB2312" w:cs="Times New Roman"/>
                <w:sz w:val="24"/>
                <w:szCs w:val="24"/>
                <w:lang w:val="en-US" w:eastAsia="zh-CN"/>
              </w:rPr>
            </w:pPr>
          </w:p>
        </w:tc>
        <w:tc>
          <w:tcPr>
            <w:tcW w:w="11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9D1522">
            <w:pPr>
              <w:jc w:val="center"/>
              <w:rPr>
                <w:rFonts w:hint="default" w:ascii="Times New Roman" w:hAnsi="Times New Roman" w:eastAsia="仿宋_GB2312" w:cs="Times New Roman"/>
                <w:sz w:val="24"/>
                <w:szCs w:val="24"/>
                <w:lang w:val="en-US" w:eastAsia="zh-CN"/>
              </w:rPr>
            </w:pPr>
          </w:p>
        </w:tc>
        <w:tc>
          <w:tcPr>
            <w:tcW w:w="444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E0D4B6">
            <w:pPr>
              <w:jc w:val="center"/>
              <w:rPr>
                <w:rFonts w:hint="eastAsia" w:eastAsia="仿宋_GB2312" w:cs="Times New Roman"/>
                <w:sz w:val="24"/>
                <w:szCs w:val="24"/>
                <w:lang w:val="en-US" w:eastAsia="zh-CN"/>
              </w:rPr>
            </w:pPr>
            <w:r>
              <w:rPr>
                <w:rFonts w:hint="eastAsia" w:eastAsia="仿宋_GB2312" w:cs="Times New Roman"/>
                <w:sz w:val="24"/>
                <w:szCs w:val="24"/>
                <w:lang w:val="en-US" w:eastAsia="zh-CN"/>
              </w:rPr>
              <w:t>绝热材料</w:t>
            </w:r>
          </w:p>
        </w:tc>
        <w:tc>
          <w:tcPr>
            <w:tcW w:w="12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9424D8">
            <w:pPr>
              <w:jc w:val="center"/>
              <w:rPr>
                <w:rFonts w:hint="default" w:ascii="Times New Roman" w:hAnsi="Times New Roman" w:eastAsia="仿宋_GB2312" w:cs="Times New Roman"/>
                <w:sz w:val="24"/>
                <w:szCs w:val="24"/>
                <w:lang w:val="en-US" w:eastAsia="zh-CN"/>
              </w:rPr>
            </w:pP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531BF18D">
            <w:pPr>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w:t>
            </w:r>
            <w:r>
              <w:rPr>
                <w:rFonts w:hint="eastAsia" w:eastAsia="仿宋_GB2312" w:cs="Times New Roman"/>
                <w:sz w:val="24"/>
                <w:szCs w:val="24"/>
                <w:lang w:val="en-US" w:eastAsia="zh-CN"/>
              </w:rPr>
              <w:t>97</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792660DB">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0F2DE50E">
            <w:pPr>
              <w:jc w:val="center"/>
              <w:rPr>
                <w:rFonts w:hint="default" w:ascii="Times New Roman" w:hAnsi="Times New Roman" w:eastAsia="仿宋_GB2312" w:cs="Times New Roman"/>
                <w:sz w:val="24"/>
                <w:szCs w:val="24"/>
              </w:rPr>
            </w:pPr>
          </w:p>
        </w:tc>
      </w:tr>
      <w:tr w14:paraId="5E355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07" w:type="dxa"/>
            <w:tcBorders>
              <w:top w:val="single" w:color="auto" w:sz="4" w:space="0"/>
              <w:left w:val="single" w:color="auto" w:sz="4" w:space="0"/>
              <w:bottom w:val="single" w:color="auto" w:sz="4" w:space="0"/>
              <w:right w:val="single" w:color="auto" w:sz="4" w:space="0"/>
            </w:tcBorders>
            <w:shd w:val="clear" w:color="auto" w:fill="auto"/>
            <w:vAlign w:val="center"/>
          </w:tcPr>
          <w:p w14:paraId="2ABD4BB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p>
        </w:tc>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3622AC82">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用水漏损</w:t>
            </w:r>
          </w:p>
        </w:tc>
        <w:tc>
          <w:tcPr>
            <w:tcW w:w="561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72EB7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用水综合漏失率</w:t>
            </w:r>
          </w:p>
        </w:tc>
        <w:tc>
          <w:tcPr>
            <w:tcW w:w="1233" w:type="dxa"/>
            <w:tcBorders>
              <w:top w:val="single" w:color="auto" w:sz="4" w:space="0"/>
              <w:left w:val="single" w:color="auto" w:sz="4" w:space="0"/>
              <w:bottom w:val="single" w:color="auto" w:sz="4" w:space="0"/>
              <w:right w:val="single" w:color="auto" w:sz="4" w:space="0"/>
            </w:tcBorders>
            <w:shd w:val="clear" w:color="auto" w:fill="auto"/>
            <w:vAlign w:val="center"/>
          </w:tcPr>
          <w:p w14:paraId="56B7813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7B56F97C">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14:paraId="68B02DC7">
            <w:pPr>
              <w:jc w:val="center"/>
              <w:rPr>
                <w:rFonts w:hint="default" w:ascii="Times New Roman" w:hAnsi="Times New Roman" w:eastAsia="仿宋_GB2312" w:cs="Times New Roman"/>
                <w:sz w:val="24"/>
                <w:szCs w:val="24"/>
              </w:rPr>
            </w:pPr>
          </w:p>
        </w:tc>
        <w:tc>
          <w:tcPr>
            <w:tcW w:w="1741" w:type="dxa"/>
            <w:tcBorders>
              <w:top w:val="single" w:color="auto" w:sz="4" w:space="0"/>
              <w:left w:val="single" w:color="auto" w:sz="4" w:space="0"/>
              <w:bottom w:val="single" w:color="auto" w:sz="4" w:space="0"/>
              <w:right w:val="single" w:color="auto" w:sz="4" w:space="0"/>
            </w:tcBorders>
            <w:shd w:val="clear" w:color="auto" w:fill="auto"/>
            <w:vAlign w:val="center"/>
          </w:tcPr>
          <w:p w14:paraId="6C3A5FC5">
            <w:pPr>
              <w:jc w:val="center"/>
              <w:rPr>
                <w:rFonts w:hint="default" w:ascii="Times New Roman" w:hAnsi="Times New Roman" w:eastAsia="仿宋_GB2312" w:cs="Times New Roman"/>
                <w:sz w:val="24"/>
                <w:szCs w:val="24"/>
              </w:rPr>
            </w:pPr>
          </w:p>
        </w:tc>
      </w:tr>
      <w:tr w14:paraId="6E606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exact"/>
          <w:jc w:val="center"/>
        </w:trPr>
        <w:tc>
          <w:tcPr>
            <w:tcW w:w="13326" w:type="dxa"/>
            <w:gridSpan w:val="10"/>
            <w:tcBorders>
              <w:top w:val="single" w:color="auto" w:sz="4" w:space="0"/>
              <w:left w:val="single" w:color="000000" w:sz="4" w:space="0"/>
              <w:bottom w:val="single" w:color="000000" w:sz="4" w:space="0"/>
              <w:right w:val="single" w:color="000000" w:sz="4" w:space="0"/>
            </w:tcBorders>
            <w:shd w:val="clear" w:color="auto" w:fill="auto"/>
            <w:vAlign w:val="center"/>
          </w:tcPr>
          <w:p w14:paraId="275CE85A">
            <w:pPr>
              <w:jc w:val="left"/>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rPr>
              <w:t>注：</w:t>
            </w:r>
            <w:r>
              <w:rPr>
                <w:rFonts w:hint="eastAsia" w:eastAsia="仿宋_GB2312" w:cs="Times New Roman"/>
                <w:sz w:val="21"/>
                <w:szCs w:val="21"/>
                <w:lang w:val="en-US" w:eastAsia="zh-CN"/>
              </w:rPr>
              <w:t>1.</w:t>
            </w:r>
            <w:r>
              <w:rPr>
                <w:rFonts w:hint="default" w:ascii="Times New Roman" w:hAnsi="Times New Roman" w:eastAsia="仿宋_GB2312" w:cs="Times New Roman"/>
                <w:sz w:val="21"/>
                <w:szCs w:val="21"/>
              </w:rPr>
              <w:t>各参数计算方法参见</w:t>
            </w:r>
            <w:r>
              <w:rPr>
                <w:rFonts w:hint="default" w:ascii="Times New Roman" w:hAnsi="Times New Roman" w:eastAsia="仿宋_GB2312" w:cs="Times New Roman"/>
                <w:sz w:val="21"/>
                <w:szCs w:val="21"/>
                <w:lang w:val="en-US" w:eastAsia="zh-CN"/>
              </w:rPr>
              <w:t>GB/T 4</w:t>
            </w:r>
            <w:r>
              <w:rPr>
                <w:rFonts w:hint="eastAsia" w:eastAsia="仿宋_GB2312" w:cs="Times New Roman"/>
                <w:sz w:val="21"/>
                <w:szCs w:val="21"/>
                <w:lang w:val="en-US" w:eastAsia="zh-CN"/>
              </w:rPr>
              <w:t>4566</w:t>
            </w:r>
            <w:r>
              <w:rPr>
                <w:rFonts w:hint="default" w:ascii="Times New Roman" w:hAnsi="Times New Roman" w:eastAsia="仿宋_GB2312" w:cs="Times New Roman"/>
                <w:sz w:val="21"/>
                <w:szCs w:val="21"/>
                <w:lang w:val="en-US" w:eastAsia="zh-CN"/>
              </w:rPr>
              <w:t>-202</w:t>
            </w:r>
            <w:r>
              <w:rPr>
                <w:rFonts w:hint="eastAsia" w:eastAsia="仿宋_GB2312" w:cs="Times New Roman"/>
                <w:sz w:val="21"/>
                <w:szCs w:val="21"/>
                <w:lang w:val="en-US" w:eastAsia="zh-CN"/>
              </w:rPr>
              <w:t>4</w:t>
            </w:r>
            <w:r>
              <w:rPr>
                <w:rFonts w:hint="default" w:ascii="Times New Roman" w:hAnsi="Times New Roman" w:eastAsia="仿宋_GB2312" w:cs="Times New Roman"/>
                <w:sz w:val="21"/>
                <w:szCs w:val="21"/>
                <w:lang w:val="en-US" w:eastAsia="zh-CN"/>
              </w:rPr>
              <w:t>《节水型企业 </w:t>
            </w:r>
            <w:r>
              <w:rPr>
                <w:rFonts w:hint="eastAsia" w:eastAsia="仿宋_GB2312" w:cs="Times New Roman"/>
                <w:sz w:val="21"/>
                <w:szCs w:val="21"/>
                <w:lang w:val="en-US" w:eastAsia="zh-CN"/>
              </w:rPr>
              <w:t>建材</w:t>
            </w:r>
            <w:r>
              <w:rPr>
                <w:rFonts w:hint="default" w:ascii="Times New Roman" w:hAnsi="Times New Roman" w:eastAsia="仿宋_GB2312" w:cs="Times New Roman"/>
                <w:sz w:val="21"/>
                <w:szCs w:val="21"/>
                <w:lang w:val="en-US" w:eastAsia="zh-CN"/>
              </w:rPr>
              <w:t>行业》。</w:t>
            </w:r>
          </w:p>
          <w:p w14:paraId="24ECEABD">
            <w:pPr>
              <w:ind w:firstLine="420" w:firstLineChars="200"/>
              <w:jc w:val="left"/>
              <w:rPr>
                <w:rFonts w:hint="default" w:ascii="Times New Roman" w:hAnsi="Times New Roman" w:eastAsia="仿宋_GB2312" w:cs="Times New Roman"/>
                <w:sz w:val="24"/>
                <w:szCs w:val="24"/>
                <w:lang w:val="en-US"/>
              </w:rPr>
            </w:pPr>
            <w:r>
              <w:rPr>
                <w:rFonts w:hint="eastAsia" w:eastAsia="仿宋_GB2312" w:cs="Times New Roman"/>
                <w:sz w:val="21"/>
                <w:szCs w:val="21"/>
                <w:lang w:val="en-US" w:eastAsia="zh-CN"/>
              </w:rPr>
              <w:t>2.“—”表示该项指标不做要求。</w:t>
            </w:r>
          </w:p>
        </w:tc>
      </w:tr>
    </w:tbl>
    <w:p w14:paraId="37C2A7CB">
      <w:pPr>
        <w:rPr>
          <w:rFonts w:hint="eastAsia"/>
        </w:rPr>
      </w:pPr>
    </w:p>
    <w:p w14:paraId="48AEC98B">
      <w:pPr>
        <w:rPr>
          <w:rFonts w:hint="eastAsia"/>
        </w:rPr>
      </w:pPr>
      <w:r>
        <w:rPr>
          <w:rFonts w:hint="eastAsia"/>
        </w:rPr>
        <w:br w:type="page"/>
      </w:r>
    </w:p>
    <w:p w14:paraId="6133DF4E">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3-20</w:t>
      </w:r>
      <w:r>
        <w:rPr>
          <w:rFonts w:ascii="Times New Roman" w:hAnsi="Times New Roman" w:eastAsia="仿宋_GB2312"/>
          <w:bCs/>
          <w:color w:val="000000"/>
          <w:sz w:val="32"/>
          <w:szCs w:val="32"/>
        </w:rPr>
        <w:t xml:space="preserve"> </w:t>
      </w:r>
      <w:r>
        <w:rPr>
          <w:rFonts w:hint="eastAsia" w:eastAsia="仿宋_GB2312"/>
          <w:bCs/>
          <w:color w:val="000000"/>
          <w:sz w:val="32"/>
          <w:szCs w:val="32"/>
          <w:lang w:eastAsia="zh-CN"/>
        </w:rPr>
        <w:t>铅冶炼</w:t>
      </w:r>
      <w:r>
        <w:rPr>
          <w:rFonts w:ascii="Times New Roman" w:hAnsi="Times New Roman" w:eastAsia="仿宋_GB2312"/>
          <w:bCs/>
          <w:color w:val="000000"/>
          <w:sz w:val="32"/>
          <w:szCs w:val="32"/>
        </w:rPr>
        <w:t>行业技术指标自评表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1267"/>
        <w:gridCol w:w="1807"/>
        <w:gridCol w:w="1420"/>
        <w:gridCol w:w="1284"/>
        <w:gridCol w:w="3250"/>
        <w:gridCol w:w="2669"/>
      </w:tblGrid>
      <w:tr w14:paraId="4234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6E06C75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5" w:type="dxa"/>
            <w:vAlign w:val="center"/>
          </w:tcPr>
          <w:p w14:paraId="3FF01633">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074" w:type="dxa"/>
            <w:gridSpan w:val="2"/>
            <w:vAlign w:val="center"/>
          </w:tcPr>
          <w:p w14:paraId="49A33F64">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420" w:type="dxa"/>
            <w:vAlign w:val="center"/>
          </w:tcPr>
          <w:p w14:paraId="64C67B5F">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284" w:type="dxa"/>
            <w:vAlign w:val="center"/>
          </w:tcPr>
          <w:p w14:paraId="4F0C00A9">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63ADE87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11485FD4">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5BDD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6DA7FA33">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35" w:type="dxa"/>
            <w:vMerge w:val="restart"/>
            <w:vAlign w:val="center"/>
          </w:tcPr>
          <w:p w14:paraId="3B103EBC">
            <w:pPr>
              <w:adjustRightInd w:val="0"/>
              <w:snapToGrid w:val="0"/>
              <w:jc w:val="center"/>
              <w:rPr>
                <w:rFonts w:hint="eastAsia" w:ascii="Times New Roman" w:hAnsi="Times New Roman" w:eastAsia="仿宋_GB2312"/>
                <w:sz w:val="24"/>
                <w:szCs w:val="24"/>
                <w:lang w:eastAsia="zh-CN"/>
              </w:rPr>
            </w:pPr>
            <w:r>
              <w:rPr>
                <w:rFonts w:ascii="Times New Roman" w:hAnsi="Times New Roman" w:eastAsia="仿宋_GB2312"/>
                <w:sz w:val="24"/>
                <w:szCs w:val="24"/>
              </w:rPr>
              <w:t>取水</w:t>
            </w:r>
            <w:r>
              <w:rPr>
                <w:rFonts w:hint="eastAsia" w:eastAsia="仿宋_GB2312"/>
                <w:sz w:val="24"/>
                <w:szCs w:val="24"/>
                <w:lang w:eastAsia="zh-CN"/>
              </w:rPr>
              <w:t>量</w:t>
            </w:r>
          </w:p>
        </w:tc>
        <w:tc>
          <w:tcPr>
            <w:tcW w:w="1267" w:type="dxa"/>
            <w:vMerge w:val="restart"/>
            <w:vAlign w:val="center"/>
          </w:tcPr>
          <w:p w14:paraId="13AC67BD">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eastAsia="zh-CN"/>
              </w:rPr>
              <w:t>单位产品取水量</w:t>
            </w:r>
          </w:p>
        </w:tc>
        <w:tc>
          <w:tcPr>
            <w:tcW w:w="1807" w:type="dxa"/>
            <w:vAlign w:val="center"/>
          </w:tcPr>
          <w:p w14:paraId="12F2C8C8">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eastAsia="zh-CN"/>
              </w:rPr>
              <w:t>铅精矿</w:t>
            </w:r>
            <w:r>
              <w:rPr>
                <w:rFonts w:hint="eastAsia" w:eastAsia="仿宋_GB2312"/>
                <w:sz w:val="24"/>
                <w:szCs w:val="24"/>
                <w:lang w:val="en-US" w:eastAsia="zh-CN"/>
              </w:rPr>
              <w:t>-粗铅</w:t>
            </w:r>
          </w:p>
        </w:tc>
        <w:tc>
          <w:tcPr>
            <w:tcW w:w="1420" w:type="dxa"/>
            <w:vAlign w:val="center"/>
          </w:tcPr>
          <w:p w14:paraId="453B9FE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r>
              <w:rPr>
                <w:rFonts w:hint="eastAsia" w:eastAsia="仿宋_GB2312"/>
                <w:sz w:val="24"/>
                <w:szCs w:val="24"/>
                <w:lang w:val="en-US" w:eastAsia="zh-CN"/>
              </w:rPr>
              <w:t>粗铅</w:t>
            </w:r>
          </w:p>
        </w:tc>
        <w:tc>
          <w:tcPr>
            <w:tcW w:w="1284" w:type="dxa"/>
            <w:vAlign w:val="center"/>
          </w:tcPr>
          <w:p w14:paraId="4AB59D21">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3</w:t>
            </w:r>
          </w:p>
        </w:tc>
        <w:tc>
          <w:tcPr>
            <w:tcW w:w="3250" w:type="dxa"/>
            <w:vAlign w:val="center"/>
          </w:tcPr>
          <w:p w14:paraId="6BD4CF8F">
            <w:pPr>
              <w:adjustRightInd w:val="0"/>
              <w:snapToGrid w:val="0"/>
              <w:jc w:val="center"/>
              <w:rPr>
                <w:rFonts w:ascii="Times New Roman" w:hAnsi="Times New Roman" w:eastAsia="仿宋_GB2312"/>
                <w:sz w:val="24"/>
                <w:szCs w:val="24"/>
              </w:rPr>
            </w:pPr>
          </w:p>
        </w:tc>
        <w:tc>
          <w:tcPr>
            <w:tcW w:w="2669" w:type="dxa"/>
            <w:vAlign w:val="center"/>
          </w:tcPr>
          <w:p w14:paraId="34C36B13">
            <w:pPr>
              <w:adjustRightInd w:val="0"/>
              <w:snapToGrid w:val="0"/>
              <w:jc w:val="center"/>
              <w:rPr>
                <w:rFonts w:ascii="Times New Roman" w:hAnsi="Times New Roman" w:eastAsia="仿宋_GB2312"/>
                <w:sz w:val="24"/>
                <w:szCs w:val="24"/>
              </w:rPr>
            </w:pPr>
          </w:p>
        </w:tc>
      </w:tr>
      <w:tr w14:paraId="1333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48C72E32">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5D961FF0">
            <w:pPr>
              <w:adjustRightInd w:val="0"/>
              <w:snapToGrid w:val="0"/>
              <w:jc w:val="center"/>
              <w:rPr>
                <w:rFonts w:ascii="Times New Roman" w:hAnsi="Times New Roman" w:eastAsia="仿宋_GB2312"/>
                <w:sz w:val="24"/>
                <w:szCs w:val="24"/>
              </w:rPr>
            </w:pPr>
          </w:p>
        </w:tc>
        <w:tc>
          <w:tcPr>
            <w:tcW w:w="1267" w:type="dxa"/>
            <w:vMerge w:val="continue"/>
            <w:vAlign w:val="center"/>
          </w:tcPr>
          <w:p w14:paraId="32F17FA6">
            <w:pPr>
              <w:adjustRightInd w:val="0"/>
              <w:snapToGrid w:val="0"/>
              <w:rPr>
                <w:rFonts w:hint="eastAsia" w:ascii="Times New Roman" w:hAnsi="Times New Roman" w:eastAsia="仿宋_GB2312"/>
                <w:sz w:val="24"/>
                <w:szCs w:val="24"/>
              </w:rPr>
            </w:pPr>
          </w:p>
        </w:tc>
        <w:tc>
          <w:tcPr>
            <w:tcW w:w="1807" w:type="dxa"/>
            <w:vAlign w:val="center"/>
          </w:tcPr>
          <w:p w14:paraId="5640291C">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铅精矿</w:t>
            </w:r>
            <w:r>
              <w:rPr>
                <w:rFonts w:hint="eastAsia" w:eastAsia="仿宋_GB2312"/>
                <w:sz w:val="24"/>
                <w:szCs w:val="24"/>
                <w:lang w:val="en-US" w:eastAsia="zh-CN"/>
              </w:rPr>
              <w:t>-电解铅</w:t>
            </w:r>
          </w:p>
        </w:tc>
        <w:tc>
          <w:tcPr>
            <w:tcW w:w="1420" w:type="dxa"/>
            <w:vAlign w:val="center"/>
          </w:tcPr>
          <w:p w14:paraId="4C35841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r>
              <w:rPr>
                <w:rFonts w:hint="eastAsia" w:eastAsia="仿宋_GB2312"/>
                <w:sz w:val="24"/>
                <w:szCs w:val="24"/>
                <w:lang w:val="en-US" w:eastAsia="zh-CN"/>
              </w:rPr>
              <w:t>电解铅</w:t>
            </w:r>
          </w:p>
        </w:tc>
        <w:tc>
          <w:tcPr>
            <w:tcW w:w="1284" w:type="dxa"/>
            <w:vAlign w:val="center"/>
          </w:tcPr>
          <w:p w14:paraId="51CD4A96">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w:t>
            </w:r>
            <w:r>
              <w:rPr>
                <w:rFonts w:hint="eastAsia" w:eastAsia="仿宋_GB2312"/>
                <w:sz w:val="24"/>
                <w:szCs w:val="24"/>
                <w:lang w:val="en-US" w:eastAsia="zh-CN"/>
              </w:rPr>
              <w:t>3.6</w:t>
            </w:r>
          </w:p>
        </w:tc>
        <w:tc>
          <w:tcPr>
            <w:tcW w:w="3250" w:type="dxa"/>
            <w:vAlign w:val="center"/>
          </w:tcPr>
          <w:p w14:paraId="0207CFD8">
            <w:pPr>
              <w:adjustRightInd w:val="0"/>
              <w:snapToGrid w:val="0"/>
              <w:jc w:val="center"/>
              <w:rPr>
                <w:rFonts w:ascii="Times New Roman" w:hAnsi="Times New Roman" w:eastAsia="仿宋_GB2312"/>
                <w:sz w:val="24"/>
                <w:szCs w:val="24"/>
              </w:rPr>
            </w:pPr>
          </w:p>
        </w:tc>
        <w:tc>
          <w:tcPr>
            <w:tcW w:w="2669" w:type="dxa"/>
            <w:vAlign w:val="center"/>
          </w:tcPr>
          <w:p w14:paraId="5D40D22E">
            <w:pPr>
              <w:adjustRightInd w:val="0"/>
              <w:snapToGrid w:val="0"/>
              <w:jc w:val="center"/>
              <w:rPr>
                <w:rFonts w:ascii="Times New Roman" w:hAnsi="Times New Roman" w:eastAsia="仿宋_GB2312"/>
                <w:sz w:val="24"/>
                <w:szCs w:val="24"/>
              </w:rPr>
            </w:pPr>
          </w:p>
        </w:tc>
      </w:tr>
      <w:tr w14:paraId="0A6E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01DA77AC">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5" w:type="dxa"/>
            <w:vMerge w:val="restart"/>
            <w:vAlign w:val="center"/>
          </w:tcPr>
          <w:p w14:paraId="76CDB25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074" w:type="dxa"/>
            <w:gridSpan w:val="2"/>
            <w:vAlign w:val="center"/>
          </w:tcPr>
          <w:p w14:paraId="4912812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420" w:type="dxa"/>
            <w:vAlign w:val="center"/>
          </w:tcPr>
          <w:p w14:paraId="009F156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5E4F039B">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98</w:t>
            </w:r>
          </w:p>
        </w:tc>
        <w:tc>
          <w:tcPr>
            <w:tcW w:w="3250" w:type="dxa"/>
            <w:vAlign w:val="center"/>
          </w:tcPr>
          <w:p w14:paraId="035C6FCF">
            <w:pPr>
              <w:adjustRightInd w:val="0"/>
              <w:snapToGrid w:val="0"/>
              <w:jc w:val="center"/>
              <w:rPr>
                <w:rFonts w:ascii="Times New Roman" w:hAnsi="Times New Roman" w:eastAsia="仿宋_GB2312"/>
                <w:sz w:val="24"/>
                <w:szCs w:val="24"/>
              </w:rPr>
            </w:pPr>
          </w:p>
        </w:tc>
        <w:tc>
          <w:tcPr>
            <w:tcW w:w="2669" w:type="dxa"/>
            <w:vAlign w:val="center"/>
          </w:tcPr>
          <w:p w14:paraId="36DBAE47">
            <w:pPr>
              <w:adjustRightInd w:val="0"/>
              <w:snapToGrid w:val="0"/>
              <w:jc w:val="center"/>
              <w:rPr>
                <w:rFonts w:ascii="Times New Roman" w:hAnsi="Times New Roman" w:eastAsia="仿宋_GB2312"/>
                <w:sz w:val="24"/>
                <w:szCs w:val="24"/>
              </w:rPr>
            </w:pPr>
          </w:p>
        </w:tc>
      </w:tr>
      <w:tr w14:paraId="21C9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49EB5A0A">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34B689C3">
            <w:pPr>
              <w:adjustRightInd w:val="0"/>
              <w:snapToGrid w:val="0"/>
              <w:jc w:val="center"/>
              <w:rPr>
                <w:rFonts w:ascii="Times New Roman" w:hAnsi="Times New Roman" w:eastAsia="仿宋_GB2312"/>
                <w:sz w:val="24"/>
                <w:szCs w:val="24"/>
              </w:rPr>
            </w:pPr>
          </w:p>
        </w:tc>
        <w:tc>
          <w:tcPr>
            <w:tcW w:w="3074" w:type="dxa"/>
            <w:gridSpan w:val="2"/>
            <w:vAlign w:val="center"/>
          </w:tcPr>
          <w:p w14:paraId="593173A4">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废水回用率</w:t>
            </w:r>
          </w:p>
        </w:tc>
        <w:tc>
          <w:tcPr>
            <w:tcW w:w="1420" w:type="dxa"/>
            <w:vAlign w:val="center"/>
          </w:tcPr>
          <w:p w14:paraId="09A1545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46244DD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99</w:t>
            </w:r>
          </w:p>
        </w:tc>
        <w:tc>
          <w:tcPr>
            <w:tcW w:w="3250" w:type="dxa"/>
            <w:vAlign w:val="center"/>
          </w:tcPr>
          <w:p w14:paraId="3E483ECE">
            <w:pPr>
              <w:adjustRightInd w:val="0"/>
              <w:snapToGrid w:val="0"/>
              <w:jc w:val="center"/>
              <w:rPr>
                <w:rFonts w:ascii="Times New Roman" w:hAnsi="Times New Roman" w:eastAsia="仿宋_GB2312"/>
                <w:sz w:val="24"/>
                <w:szCs w:val="24"/>
              </w:rPr>
            </w:pPr>
          </w:p>
        </w:tc>
        <w:tc>
          <w:tcPr>
            <w:tcW w:w="2669" w:type="dxa"/>
            <w:vAlign w:val="center"/>
          </w:tcPr>
          <w:p w14:paraId="436A02AB">
            <w:pPr>
              <w:adjustRightInd w:val="0"/>
              <w:snapToGrid w:val="0"/>
              <w:jc w:val="center"/>
              <w:rPr>
                <w:rFonts w:ascii="Times New Roman" w:hAnsi="Times New Roman" w:eastAsia="仿宋_GB2312"/>
                <w:sz w:val="24"/>
                <w:szCs w:val="24"/>
              </w:rPr>
            </w:pPr>
          </w:p>
        </w:tc>
      </w:tr>
      <w:tr w14:paraId="3561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3151098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35" w:type="dxa"/>
            <w:vMerge w:val="restart"/>
            <w:vAlign w:val="center"/>
          </w:tcPr>
          <w:p w14:paraId="6C0EEB9C">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排水</w:t>
            </w:r>
          </w:p>
        </w:tc>
        <w:tc>
          <w:tcPr>
            <w:tcW w:w="3074" w:type="dxa"/>
            <w:gridSpan w:val="2"/>
            <w:vAlign w:val="center"/>
          </w:tcPr>
          <w:p w14:paraId="6E029020">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单位产品排水量</w:t>
            </w:r>
          </w:p>
        </w:tc>
        <w:tc>
          <w:tcPr>
            <w:tcW w:w="1420" w:type="dxa"/>
            <w:vAlign w:val="center"/>
          </w:tcPr>
          <w:p w14:paraId="3380224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78F12077">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0.15</w:t>
            </w:r>
          </w:p>
        </w:tc>
        <w:tc>
          <w:tcPr>
            <w:tcW w:w="3250" w:type="dxa"/>
            <w:vAlign w:val="center"/>
          </w:tcPr>
          <w:p w14:paraId="3EF4AAF8">
            <w:pPr>
              <w:adjustRightInd w:val="0"/>
              <w:snapToGrid w:val="0"/>
              <w:jc w:val="center"/>
              <w:rPr>
                <w:rFonts w:ascii="Times New Roman" w:hAnsi="Times New Roman" w:eastAsia="仿宋_GB2312"/>
                <w:sz w:val="24"/>
                <w:szCs w:val="24"/>
              </w:rPr>
            </w:pPr>
          </w:p>
        </w:tc>
        <w:tc>
          <w:tcPr>
            <w:tcW w:w="2669" w:type="dxa"/>
            <w:vAlign w:val="center"/>
          </w:tcPr>
          <w:p w14:paraId="7FDE81E1">
            <w:pPr>
              <w:adjustRightInd w:val="0"/>
              <w:snapToGrid w:val="0"/>
              <w:jc w:val="center"/>
              <w:rPr>
                <w:rFonts w:ascii="Times New Roman" w:hAnsi="Times New Roman" w:eastAsia="仿宋_GB2312"/>
                <w:sz w:val="24"/>
                <w:szCs w:val="24"/>
              </w:rPr>
            </w:pPr>
          </w:p>
        </w:tc>
      </w:tr>
      <w:tr w14:paraId="2D2F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76EA958A">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78387FC1">
            <w:pPr>
              <w:adjustRightInd w:val="0"/>
              <w:snapToGrid w:val="0"/>
              <w:jc w:val="center"/>
              <w:rPr>
                <w:rFonts w:ascii="Times New Roman" w:hAnsi="Times New Roman" w:eastAsia="仿宋_GB2312"/>
                <w:sz w:val="24"/>
                <w:szCs w:val="24"/>
              </w:rPr>
            </w:pPr>
          </w:p>
        </w:tc>
        <w:tc>
          <w:tcPr>
            <w:tcW w:w="3074" w:type="dxa"/>
            <w:gridSpan w:val="2"/>
            <w:vAlign w:val="center"/>
          </w:tcPr>
          <w:p w14:paraId="27F9E0D2">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达标排放率</w:t>
            </w:r>
          </w:p>
        </w:tc>
        <w:tc>
          <w:tcPr>
            <w:tcW w:w="1420" w:type="dxa"/>
            <w:vAlign w:val="center"/>
          </w:tcPr>
          <w:p w14:paraId="6EA5669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5C0E5DB0">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100</w:t>
            </w:r>
          </w:p>
        </w:tc>
        <w:tc>
          <w:tcPr>
            <w:tcW w:w="3250" w:type="dxa"/>
            <w:vAlign w:val="center"/>
          </w:tcPr>
          <w:p w14:paraId="71F0435D">
            <w:pPr>
              <w:adjustRightInd w:val="0"/>
              <w:snapToGrid w:val="0"/>
              <w:jc w:val="center"/>
              <w:rPr>
                <w:rFonts w:ascii="Times New Roman" w:hAnsi="Times New Roman" w:eastAsia="仿宋_GB2312"/>
                <w:sz w:val="24"/>
                <w:szCs w:val="24"/>
              </w:rPr>
            </w:pPr>
          </w:p>
        </w:tc>
        <w:tc>
          <w:tcPr>
            <w:tcW w:w="2669" w:type="dxa"/>
            <w:vAlign w:val="center"/>
          </w:tcPr>
          <w:p w14:paraId="095BF070">
            <w:pPr>
              <w:adjustRightInd w:val="0"/>
              <w:snapToGrid w:val="0"/>
              <w:jc w:val="center"/>
              <w:rPr>
                <w:rFonts w:ascii="Times New Roman" w:hAnsi="Times New Roman" w:eastAsia="仿宋_GB2312"/>
                <w:sz w:val="24"/>
                <w:szCs w:val="24"/>
              </w:rPr>
            </w:pPr>
          </w:p>
        </w:tc>
      </w:tr>
      <w:tr w14:paraId="5557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8"/>
            <w:vAlign w:val="center"/>
          </w:tcPr>
          <w:p w14:paraId="47E3CF3C">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w:t>
            </w:r>
            <w:r>
              <w:rPr>
                <w:rFonts w:hint="eastAsia" w:eastAsia="仿宋_GB2312"/>
                <w:szCs w:val="21"/>
              </w:rPr>
              <w:t>YS/T 1587-2022</w:t>
            </w:r>
            <w:r>
              <w:rPr>
                <w:rFonts w:hint="eastAsia" w:eastAsia="仿宋_GB2312"/>
                <w:szCs w:val="21"/>
                <w:lang w:eastAsia="zh-CN"/>
              </w:rPr>
              <w:t>《</w:t>
            </w:r>
            <w:r>
              <w:rPr>
                <w:rFonts w:hint="eastAsia" w:eastAsia="仿宋_GB2312"/>
                <w:szCs w:val="21"/>
              </w:rPr>
              <w:t>节水型企业 铅冶炼行业</w:t>
            </w:r>
            <w:r>
              <w:rPr>
                <w:rFonts w:hint="eastAsia" w:eastAsia="仿宋_GB2312"/>
                <w:szCs w:val="21"/>
                <w:lang w:eastAsia="zh-CN"/>
              </w:rPr>
              <w:t>》</w:t>
            </w:r>
            <w:r>
              <w:rPr>
                <w:rFonts w:hint="eastAsia" w:ascii="Times New Roman" w:hAnsi="Times New Roman" w:eastAsia="仿宋_GB2312"/>
                <w:szCs w:val="21"/>
              </w:rPr>
              <w:t>。</w:t>
            </w:r>
          </w:p>
        </w:tc>
      </w:tr>
    </w:tbl>
    <w:p w14:paraId="33D73FC8">
      <w:pPr>
        <w:rPr>
          <w:rFonts w:hint="eastAsia"/>
        </w:rPr>
      </w:pPr>
      <w:r>
        <w:rPr>
          <w:rFonts w:hint="eastAsia"/>
        </w:rPr>
        <w:br w:type="page"/>
      </w:r>
    </w:p>
    <w:p w14:paraId="2F9CCD8B">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3-21</w:t>
      </w:r>
      <w:r>
        <w:rPr>
          <w:rFonts w:ascii="Times New Roman" w:hAnsi="Times New Roman" w:eastAsia="仿宋_GB2312"/>
          <w:bCs/>
          <w:color w:val="000000"/>
          <w:sz w:val="32"/>
          <w:szCs w:val="32"/>
        </w:rPr>
        <w:t xml:space="preserve"> </w:t>
      </w:r>
      <w:r>
        <w:rPr>
          <w:rFonts w:hint="eastAsia" w:eastAsia="仿宋_GB2312"/>
          <w:bCs/>
          <w:color w:val="000000"/>
          <w:sz w:val="32"/>
          <w:szCs w:val="32"/>
          <w:lang w:eastAsia="zh-CN"/>
        </w:rPr>
        <w:t>锌冶炼</w:t>
      </w:r>
      <w:r>
        <w:rPr>
          <w:rFonts w:ascii="Times New Roman" w:hAnsi="Times New Roman" w:eastAsia="仿宋_GB2312"/>
          <w:bCs/>
          <w:color w:val="000000"/>
          <w:sz w:val="32"/>
          <w:szCs w:val="32"/>
        </w:rPr>
        <w:t>行业技术指标自评表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2292"/>
        <w:gridCol w:w="1013"/>
        <w:gridCol w:w="2473"/>
        <w:gridCol w:w="3250"/>
        <w:gridCol w:w="2669"/>
      </w:tblGrid>
      <w:tr w14:paraId="34DF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4E296080">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5" w:type="dxa"/>
            <w:vAlign w:val="center"/>
          </w:tcPr>
          <w:p w14:paraId="712242D7">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2292" w:type="dxa"/>
            <w:vAlign w:val="center"/>
          </w:tcPr>
          <w:p w14:paraId="38E3677D">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013" w:type="dxa"/>
            <w:vAlign w:val="center"/>
          </w:tcPr>
          <w:p w14:paraId="775146A9">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2473" w:type="dxa"/>
            <w:vAlign w:val="center"/>
          </w:tcPr>
          <w:p w14:paraId="397790C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7B4D358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4B630DA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1DD2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3D6A2C20">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1</w:t>
            </w:r>
          </w:p>
        </w:tc>
        <w:tc>
          <w:tcPr>
            <w:tcW w:w="1235" w:type="dxa"/>
            <w:vMerge w:val="restart"/>
            <w:vAlign w:val="center"/>
          </w:tcPr>
          <w:p w14:paraId="3FC4E7EB">
            <w:pPr>
              <w:adjustRightInd w:val="0"/>
              <w:snapToGrid w:val="0"/>
              <w:jc w:val="center"/>
              <w:rPr>
                <w:rFonts w:hint="eastAsia" w:ascii="Times New Roman" w:hAnsi="Times New Roman" w:eastAsia="仿宋_GB2312"/>
                <w:sz w:val="24"/>
                <w:szCs w:val="24"/>
                <w:lang w:eastAsia="zh-CN"/>
              </w:rPr>
            </w:pPr>
            <w:r>
              <w:rPr>
                <w:rFonts w:ascii="Times New Roman" w:hAnsi="Times New Roman" w:eastAsia="仿宋_GB2312"/>
                <w:sz w:val="24"/>
                <w:szCs w:val="24"/>
              </w:rPr>
              <w:t>取水</w:t>
            </w:r>
            <w:r>
              <w:rPr>
                <w:rFonts w:hint="eastAsia" w:eastAsia="仿宋_GB2312"/>
                <w:sz w:val="24"/>
                <w:szCs w:val="24"/>
                <w:lang w:eastAsia="zh-CN"/>
              </w:rPr>
              <w:t>量</w:t>
            </w:r>
          </w:p>
        </w:tc>
        <w:tc>
          <w:tcPr>
            <w:tcW w:w="2292" w:type="dxa"/>
            <w:vMerge w:val="restart"/>
            <w:vAlign w:val="center"/>
          </w:tcPr>
          <w:p w14:paraId="46730DEB">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单位锌产品取水量</w:t>
            </w:r>
          </w:p>
        </w:tc>
        <w:tc>
          <w:tcPr>
            <w:tcW w:w="1013" w:type="dxa"/>
            <w:vMerge w:val="restart"/>
            <w:vAlign w:val="center"/>
          </w:tcPr>
          <w:p w14:paraId="49A4662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2473" w:type="dxa"/>
            <w:vAlign w:val="center"/>
          </w:tcPr>
          <w:p w14:paraId="06264DDD">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火法炼锌（锌精矿-蒸馏锌产品）：</w:t>
            </w:r>
            <w:r>
              <w:rPr>
                <w:rFonts w:ascii="Times New Roman" w:hAnsi="Times New Roman" w:eastAsia="仿宋_GB2312"/>
                <w:sz w:val="24"/>
                <w:szCs w:val="24"/>
              </w:rPr>
              <w:t xml:space="preserve">≤ </w:t>
            </w:r>
            <w:r>
              <w:rPr>
                <w:rFonts w:hint="eastAsia" w:eastAsia="仿宋_GB2312"/>
                <w:sz w:val="24"/>
                <w:szCs w:val="24"/>
                <w:lang w:val="en-US" w:eastAsia="zh-CN"/>
              </w:rPr>
              <w:t>9</w:t>
            </w:r>
          </w:p>
        </w:tc>
        <w:tc>
          <w:tcPr>
            <w:tcW w:w="3250" w:type="dxa"/>
            <w:vAlign w:val="center"/>
          </w:tcPr>
          <w:p w14:paraId="08812FC8">
            <w:pPr>
              <w:adjustRightInd w:val="0"/>
              <w:snapToGrid w:val="0"/>
              <w:jc w:val="center"/>
              <w:rPr>
                <w:rFonts w:ascii="Times New Roman" w:hAnsi="Times New Roman" w:eastAsia="仿宋_GB2312"/>
                <w:sz w:val="24"/>
                <w:szCs w:val="24"/>
              </w:rPr>
            </w:pPr>
          </w:p>
        </w:tc>
        <w:tc>
          <w:tcPr>
            <w:tcW w:w="2669" w:type="dxa"/>
            <w:vAlign w:val="center"/>
          </w:tcPr>
          <w:p w14:paraId="50C44DCC">
            <w:pPr>
              <w:adjustRightInd w:val="0"/>
              <w:snapToGrid w:val="0"/>
              <w:jc w:val="center"/>
              <w:rPr>
                <w:rFonts w:ascii="Times New Roman" w:hAnsi="Times New Roman" w:eastAsia="仿宋_GB2312"/>
                <w:sz w:val="24"/>
                <w:szCs w:val="24"/>
              </w:rPr>
            </w:pPr>
          </w:p>
        </w:tc>
      </w:tr>
      <w:tr w14:paraId="58C5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5B547703">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27B1E688">
            <w:pPr>
              <w:adjustRightInd w:val="0"/>
              <w:snapToGrid w:val="0"/>
              <w:jc w:val="center"/>
              <w:rPr>
                <w:rFonts w:ascii="Times New Roman" w:hAnsi="Times New Roman" w:eastAsia="仿宋_GB2312"/>
                <w:sz w:val="24"/>
                <w:szCs w:val="24"/>
              </w:rPr>
            </w:pPr>
          </w:p>
        </w:tc>
        <w:tc>
          <w:tcPr>
            <w:tcW w:w="2292" w:type="dxa"/>
            <w:vMerge w:val="continue"/>
            <w:vAlign w:val="center"/>
          </w:tcPr>
          <w:p w14:paraId="7ACD2AD2">
            <w:pPr>
              <w:adjustRightInd w:val="0"/>
              <w:snapToGrid w:val="0"/>
              <w:jc w:val="center"/>
              <w:rPr>
                <w:rFonts w:hint="eastAsia" w:ascii="Times New Roman" w:hAnsi="Times New Roman" w:eastAsia="仿宋_GB2312"/>
                <w:sz w:val="24"/>
                <w:szCs w:val="24"/>
                <w:lang w:eastAsia="zh-CN"/>
              </w:rPr>
            </w:pPr>
          </w:p>
        </w:tc>
        <w:tc>
          <w:tcPr>
            <w:tcW w:w="1013" w:type="dxa"/>
            <w:vMerge w:val="continue"/>
            <w:vAlign w:val="center"/>
          </w:tcPr>
          <w:p w14:paraId="7367ED68">
            <w:pPr>
              <w:adjustRightInd w:val="0"/>
              <w:snapToGrid w:val="0"/>
              <w:jc w:val="center"/>
              <w:rPr>
                <w:rFonts w:ascii="Times New Roman" w:hAnsi="Times New Roman" w:eastAsia="仿宋_GB2312"/>
                <w:sz w:val="24"/>
                <w:szCs w:val="24"/>
              </w:rPr>
            </w:pPr>
          </w:p>
        </w:tc>
        <w:tc>
          <w:tcPr>
            <w:tcW w:w="2473" w:type="dxa"/>
            <w:vAlign w:val="center"/>
          </w:tcPr>
          <w:p w14:paraId="07FDFEF7">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湿法炼锌（锌精矿-电解锌产品）：</w:t>
            </w:r>
            <w:r>
              <w:rPr>
                <w:rFonts w:ascii="Times New Roman" w:hAnsi="Times New Roman" w:eastAsia="仿宋_GB2312"/>
                <w:sz w:val="24"/>
                <w:szCs w:val="24"/>
              </w:rPr>
              <w:t xml:space="preserve">≤ </w:t>
            </w:r>
            <w:r>
              <w:rPr>
                <w:rFonts w:hint="eastAsia" w:eastAsia="仿宋_GB2312"/>
                <w:sz w:val="24"/>
                <w:szCs w:val="24"/>
                <w:lang w:val="en-US" w:eastAsia="zh-CN"/>
              </w:rPr>
              <w:t>10.5</w:t>
            </w:r>
          </w:p>
        </w:tc>
        <w:tc>
          <w:tcPr>
            <w:tcW w:w="3250" w:type="dxa"/>
            <w:vAlign w:val="center"/>
          </w:tcPr>
          <w:p w14:paraId="2501FBBF">
            <w:pPr>
              <w:adjustRightInd w:val="0"/>
              <w:snapToGrid w:val="0"/>
              <w:jc w:val="center"/>
              <w:rPr>
                <w:rFonts w:ascii="Times New Roman" w:hAnsi="Times New Roman" w:eastAsia="仿宋_GB2312"/>
                <w:sz w:val="24"/>
                <w:szCs w:val="24"/>
              </w:rPr>
            </w:pPr>
          </w:p>
        </w:tc>
        <w:tc>
          <w:tcPr>
            <w:tcW w:w="2669" w:type="dxa"/>
            <w:vAlign w:val="center"/>
          </w:tcPr>
          <w:p w14:paraId="36C6C71F">
            <w:pPr>
              <w:adjustRightInd w:val="0"/>
              <w:snapToGrid w:val="0"/>
              <w:jc w:val="center"/>
              <w:rPr>
                <w:rFonts w:ascii="Times New Roman" w:hAnsi="Times New Roman" w:eastAsia="仿宋_GB2312"/>
                <w:sz w:val="24"/>
                <w:szCs w:val="24"/>
              </w:rPr>
            </w:pPr>
          </w:p>
        </w:tc>
      </w:tr>
      <w:tr w14:paraId="5718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46B63B12">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5" w:type="dxa"/>
            <w:vMerge w:val="restart"/>
            <w:vAlign w:val="center"/>
          </w:tcPr>
          <w:p w14:paraId="08B4DE1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292" w:type="dxa"/>
            <w:vAlign w:val="center"/>
          </w:tcPr>
          <w:p w14:paraId="00A25C1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013" w:type="dxa"/>
            <w:vAlign w:val="center"/>
          </w:tcPr>
          <w:p w14:paraId="2F6EE96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473" w:type="dxa"/>
            <w:vAlign w:val="center"/>
          </w:tcPr>
          <w:p w14:paraId="77407536">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96</w:t>
            </w:r>
          </w:p>
        </w:tc>
        <w:tc>
          <w:tcPr>
            <w:tcW w:w="3250" w:type="dxa"/>
            <w:vAlign w:val="center"/>
          </w:tcPr>
          <w:p w14:paraId="05DCE26C">
            <w:pPr>
              <w:adjustRightInd w:val="0"/>
              <w:snapToGrid w:val="0"/>
              <w:jc w:val="center"/>
              <w:rPr>
                <w:rFonts w:ascii="Times New Roman" w:hAnsi="Times New Roman" w:eastAsia="仿宋_GB2312"/>
                <w:sz w:val="24"/>
                <w:szCs w:val="24"/>
              </w:rPr>
            </w:pPr>
          </w:p>
        </w:tc>
        <w:tc>
          <w:tcPr>
            <w:tcW w:w="2669" w:type="dxa"/>
            <w:vAlign w:val="center"/>
          </w:tcPr>
          <w:p w14:paraId="1FA98E35">
            <w:pPr>
              <w:adjustRightInd w:val="0"/>
              <w:snapToGrid w:val="0"/>
              <w:jc w:val="center"/>
              <w:rPr>
                <w:rFonts w:ascii="Times New Roman" w:hAnsi="Times New Roman" w:eastAsia="仿宋_GB2312"/>
                <w:sz w:val="24"/>
                <w:szCs w:val="24"/>
              </w:rPr>
            </w:pPr>
          </w:p>
        </w:tc>
      </w:tr>
      <w:tr w14:paraId="48E9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6A3837DC">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198C8FE6">
            <w:pPr>
              <w:adjustRightInd w:val="0"/>
              <w:snapToGrid w:val="0"/>
              <w:jc w:val="center"/>
              <w:rPr>
                <w:rFonts w:ascii="Times New Roman" w:hAnsi="Times New Roman" w:eastAsia="仿宋_GB2312"/>
                <w:sz w:val="24"/>
                <w:szCs w:val="24"/>
              </w:rPr>
            </w:pPr>
          </w:p>
        </w:tc>
        <w:tc>
          <w:tcPr>
            <w:tcW w:w="2292" w:type="dxa"/>
            <w:vAlign w:val="center"/>
          </w:tcPr>
          <w:p w14:paraId="78796A9A">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废水回用率</w:t>
            </w:r>
          </w:p>
        </w:tc>
        <w:tc>
          <w:tcPr>
            <w:tcW w:w="1013" w:type="dxa"/>
            <w:vAlign w:val="center"/>
          </w:tcPr>
          <w:p w14:paraId="751C587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473" w:type="dxa"/>
            <w:vAlign w:val="center"/>
          </w:tcPr>
          <w:p w14:paraId="7217690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99</w:t>
            </w:r>
          </w:p>
        </w:tc>
        <w:tc>
          <w:tcPr>
            <w:tcW w:w="3250" w:type="dxa"/>
            <w:vAlign w:val="center"/>
          </w:tcPr>
          <w:p w14:paraId="11AC4978">
            <w:pPr>
              <w:adjustRightInd w:val="0"/>
              <w:snapToGrid w:val="0"/>
              <w:jc w:val="center"/>
              <w:rPr>
                <w:rFonts w:ascii="Times New Roman" w:hAnsi="Times New Roman" w:eastAsia="仿宋_GB2312"/>
                <w:sz w:val="24"/>
                <w:szCs w:val="24"/>
              </w:rPr>
            </w:pPr>
          </w:p>
        </w:tc>
        <w:tc>
          <w:tcPr>
            <w:tcW w:w="2669" w:type="dxa"/>
            <w:vAlign w:val="center"/>
          </w:tcPr>
          <w:p w14:paraId="7FA4E070">
            <w:pPr>
              <w:adjustRightInd w:val="0"/>
              <w:snapToGrid w:val="0"/>
              <w:jc w:val="center"/>
              <w:rPr>
                <w:rFonts w:ascii="Times New Roman" w:hAnsi="Times New Roman" w:eastAsia="仿宋_GB2312"/>
                <w:sz w:val="24"/>
                <w:szCs w:val="24"/>
              </w:rPr>
            </w:pPr>
          </w:p>
        </w:tc>
      </w:tr>
      <w:tr w14:paraId="61D5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restart"/>
            <w:vAlign w:val="center"/>
          </w:tcPr>
          <w:p w14:paraId="1E356108">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3</w:t>
            </w:r>
          </w:p>
        </w:tc>
        <w:tc>
          <w:tcPr>
            <w:tcW w:w="1235" w:type="dxa"/>
            <w:vMerge w:val="restart"/>
            <w:vAlign w:val="center"/>
          </w:tcPr>
          <w:p w14:paraId="6042045C">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排水</w:t>
            </w:r>
          </w:p>
        </w:tc>
        <w:tc>
          <w:tcPr>
            <w:tcW w:w="2292" w:type="dxa"/>
            <w:vAlign w:val="center"/>
          </w:tcPr>
          <w:p w14:paraId="54C2E6F8">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达标排放率</w:t>
            </w:r>
          </w:p>
        </w:tc>
        <w:tc>
          <w:tcPr>
            <w:tcW w:w="1013" w:type="dxa"/>
            <w:vAlign w:val="center"/>
          </w:tcPr>
          <w:p w14:paraId="77464D8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2473" w:type="dxa"/>
            <w:vAlign w:val="center"/>
          </w:tcPr>
          <w:p w14:paraId="52651835">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100</w:t>
            </w:r>
          </w:p>
        </w:tc>
        <w:tc>
          <w:tcPr>
            <w:tcW w:w="3250" w:type="dxa"/>
            <w:vAlign w:val="center"/>
          </w:tcPr>
          <w:p w14:paraId="290C456C">
            <w:pPr>
              <w:adjustRightInd w:val="0"/>
              <w:snapToGrid w:val="0"/>
              <w:jc w:val="center"/>
              <w:rPr>
                <w:rFonts w:ascii="Times New Roman" w:hAnsi="Times New Roman" w:eastAsia="仿宋_GB2312"/>
                <w:sz w:val="24"/>
                <w:szCs w:val="24"/>
              </w:rPr>
            </w:pPr>
          </w:p>
        </w:tc>
        <w:tc>
          <w:tcPr>
            <w:tcW w:w="2669" w:type="dxa"/>
            <w:vAlign w:val="center"/>
          </w:tcPr>
          <w:p w14:paraId="6770955F">
            <w:pPr>
              <w:adjustRightInd w:val="0"/>
              <w:snapToGrid w:val="0"/>
              <w:jc w:val="center"/>
              <w:rPr>
                <w:rFonts w:ascii="Times New Roman" w:hAnsi="Times New Roman" w:eastAsia="仿宋_GB2312"/>
                <w:sz w:val="24"/>
                <w:szCs w:val="24"/>
              </w:rPr>
            </w:pPr>
          </w:p>
        </w:tc>
      </w:tr>
      <w:tr w14:paraId="789C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Merge w:val="continue"/>
            <w:vAlign w:val="center"/>
          </w:tcPr>
          <w:p w14:paraId="73A41F62">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63289BAA">
            <w:pPr>
              <w:adjustRightInd w:val="0"/>
              <w:snapToGrid w:val="0"/>
              <w:jc w:val="center"/>
              <w:rPr>
                <w:rFonts w:ascii="Times New Roman" w:hAnsi="Times New Roman" w:eastAsia="仿宋_GB2312"/>
                <w:sz w:val="24"/>
                <w:szCs w:val="24"/>
              </w:rPr>
            </w:pPr>
          </w:p>
        </w:tc>
        <w:tc>
          <w:tcPr>
            <w:tcW w:w="2292" w:type="dxa"/>
            <w:vAlign w:val="center"/>
          </w:tcPr>
          <w:p w14:paraId="0B6B191C">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单位产品排水量</w:t>
            </w:r>
          </w:p>
        </w:tc>
        <w:tc>
          <w:tcPr>
            <w:tcW w:w="1013" w:type="dxa"/>
            <w:vAlign w:val="center"/>
          </w:tcPr>
          <w:p w14:paraId="29CB119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2473" w:type="dxa"/>
            <w:vAlign w:val="center"/>
          </w:tcPr>
          <w:p w14:paraId="0E4AB975">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0.15</w:t>
            </w:r>
          </w:p>
        </w:tc>
        <w:tc>
          <w:tcPr>
            <w:tcW w:w="3250" w:type="dxa"/>
            <w:vAlign w:val="center"/>
          </w:tcPr>
          <w:p w14:paraId="51B1D79C">
            <w:pPr>
              <w:adjustRightInd w:val="0"/>
              <w:snapToGrid w:val="0"/>
              <w:jc w:val="center"/>
              <w:rPr>
                <w:rFonts w:ascii="Times New Roman" w:hAnsi="Times New Roman" w:eastAsia="仿宋_GB2312"/>
                <w:sz w:val="24"/>
                <w:szCs w:val="24"/>
              </w:rPr>
            </w:pPr>
          </w:p>
        </w:tc>
        <w:tc>
          <w:tcPr>
            <w:tcW w:w="2669" w:type="dxa"/>
            <w:vAlign w:val="center"/>
          </w:tcPr>
          <w:p w14:paraId="364F1937">
            <w:pPr>
              <w:adjustRightInd w:val="0"/>
              <w:snapToGrid w:val="0"/>
              <w:jc w:val="center"/>
              <w:rPr>
                <w:rFonts w:ascii="Times New Roman" w:hAnsi="Times New Roman" w:eastAsia="仿宋_GB2312"/>
                <w:sz w:val="24"/>
                <w:szCs w:val="24"/>
              </w:rPr>
            </w:pPr>
          </w:p>
        </w:tc>
      </w:tr>
      <w:tr w14:paraId="1ADA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258E6970">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w:t>
            </w:r>
            <w:r>
              <w:rPr>
                <w:rFonts w:hint="eastAsia" w:eastAsia="仿宋_GB2312"/>
                <w:szCs w:val="21"/>
              </w:rPr>
              <w:t>YS/T</w:t>
            </w:r>
            <w:r>
              <w:rPr>
                <w:rFonts w:hint="eastAsia" w:eastAsia="仿宋_GB2312"/>
                <w:szCs w:val="21"/>
                <w:lang w:val="en-US" w:eastAsia="zh-CN"/>
              </w:rPr>
              <w:t>1586</w:t>
            </w:r>
            <w:r>
              <w:rPr>
                <w:rFonts w:hint="eastAsia" w:eastAsia="仿宋_GB2312"/>
                <w:szCs w:val="21"/>
              </w:rPr>
              <w:t>-2022</w:t>
            </w:r>
            <w:r>
              <w:rPr>
                <w:rFonts w:hint="eastAsia" w:eastAsia="仿宋_GB2312"/>
                <w:szCs w:val="21"/>
                <w:lang w:eastAsia="zh-CN"/>
              </w:rPr>
              <w:t>《</w:t>
            </w:r>
            <w:r>
              <w:rPr>
                <w:rFonts w:hint="eastAsia" w:eastAsia="仿宋_GB2312"/>
                <w:szCs w:val="21"/>
              </w:rPr>
              <w:t>节水型企业 锌冶炼行业</w:t>
            </w:r>
            <w:r>
              <w:rPr>
                <w:rFonts w:hint="eastAsia" w:eastAsia="仿宋_GB2312"/>
                <w:szCs w:val="21"/>
                <w:lang w:eastAsia="zh-CN"/>
              </w:rPr>
              <w:t>》</w:t>
            </w:r>
            <w:r>
              <w:rPr>
                <w:rFonts w:hint="eastAsia" w:ascii="Times New Roman" w:hAnsi="Times New Roman" w:eastAsia="仿宋_GB2312"/>
                <w:szCs w:val="21"/>
              </w:rPr>
              <w:t>。</w:t>
            </w:r>
          </w:p>
        </w:tc>
      </w:tr>
    </w:tbl>
    <w:p w14:paraId="55A37DF1">
      <w:pPr>
        <w:rPr>
          <w:rFonts w:hint="eastAsia"/>
          <w:sz w:val="20"/>
          <w:szCs w:val="20"/>
        </w:rPr>
      </w:pPr>
      <w:r>
        <w:rPr>
          <w:rFonts w:hint="eastAsia"/>
          <w:sz w:val="20"/>
          <w:szCs w:val="20"/>
        </w:rPr>
        <w:br w:type="page"/>
      </w:r>
    </w:p>
    <w:p w14:paraId="28F6F0C4">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3-22</w:t>
      </w:r>
      <w:r>
        <w:rPr>
          <w:rFonts w:ascii="Times New Roman" w:hAnsi="Times New Roman" w:eastAsia="仿宋_GB2312"/>
          <w:bCs/>
          <w:color w:val="000000"/>
          <w:sz w:val="32"/>
          <w:szCs w:val="32"/>
        </w:rPr>
        <w:t xml:space="preserve"> </w:t>
      </w:r>
      <w:r>
        <w:rPr>
          <w:rFonts w:hint="eastAsia" w:eastAsia="仿宋_GB2312"/>
          <w:bCs/>
          <w:color w:val="000000"/>
          <w:sz w:val="32"/>
          <w:szCs w:val="32"/>
          <w:lang w:eastAsia="zh-CN"/>
        </w:rPr>
        <w:t>铁合金</w:t>
      </w:r>
      <w:r>
        <w:rPr>
          <w:rFonts w:ascii="Times New Roman" w:hAnsi="Times New Roman" w:eastAsia="仿宋_GB2312"/>
          <w:bCs/>
          <w:color w:val="000000"/>
          <w:sz w:val="32"/>
          <w:szCs w:val="32"/>
        </w:rPr>
        <w:t>行业技术指标自评表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3074"/>
        <w:gridCol w:w="1420"/>
        <w:gridCol w:w="1284"/>
        <w:gridCol w:w="3250"/>
        <w:gridCol w:w="2669"/>
      </w:tblGrid>
      <w:tr w14:paraId="1463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0B66610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5" w:type="dxa"/>
            <w:vAlign w:val="center"/>
          </w:tcPr>
          <w:p w14:paraId="2BAED580">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074" w:type="dxa"/>
            <w:vAlign w:val="center"/>
          </w:tcPr>
          <w:p w14:paraId="26D3161B">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420" w:type="dxa"/>
            <w:vAlign w:val="center"/>
          </w:tcPr>
          <w:p w14:paraId="4B18F75E">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284" w:type="dxa"/>
            <w:vAlign w:val="center"/>
          </w:tcPr>
          <w:p w14:paraId="5DF7DD73">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17237ED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1C88C6D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06EB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vMerge w:val="restart"/>
            <w:vAlign w:val="center"/>
          </w:tcPr>
          <w:p w14:paraId="0C833042">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1235" w:type="dxa"/>
            <w:vMerge w:val="restart"/>
            <w:vAlign w:val="center"/>
          </w:tcPr>
          <w:p w14:paraId="6DF68C4B">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取水量</w:t>
            </w:r>
          </w:p>
        </w:tc>
        <w:tc>
          <w:tcPr>
            <w:tcW w:w="3074" w:type="dxa"/>
            <w:vAlign w:val="center"/>
          </w:tcPr>
          <w:p w14:paraId="61FEB7AC">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硅铁</w:t>
            </w:r>
          </w:p>
        </w:tc>
        <w:tc>
          <w:tcPr>
            <w:tcW w:w="1420" w:type="dxa"/>
            <w:vAlign w:val="center"/>
          </w:tcPr>
          <w:p w14:paraId="71DA0B83">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54C4F77A">
            <w:pPr>
              <w:adjustRightInd w:val="0"/>
              <w:snapToGrid w:val="0"/>
              <w:jc w:val="center"/>
              <w:rPr>
                <w:rFonts w:hint="default" w:ascii="Times New Roman" w:hAnsi="Times New Roman" w:eastAsia="仿宋_GB2312"/>
                <w:b w:val="0"/>
                <w:bCs/>
                <w:sz w:val="24"/>
                <w:szCs w:val="24"/>
                <w:lang w:val="en-US"/>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3.0</w:t>
            </w:r>
          </w:p>
        </w:tc>
        <w:tc>
          <w:tcPr>
            <w:tcW w:w="3250" w:type="dxa"/>
            <w:vAlign w:val="center"/>
          </w:tcPr>
          <w:p w14:paraId="43A8AB97">
            <w:pPr>
              <w:adjustRightInd w:val="0"/>
              <w:snapToGrid w:val="0"/>
              <w:jc w:val="center"/>
              <w:rPr>
                <w:rFonts w:hint="eastAsia" w:ascii="Times New Roman" w:hAnsi="Times New Roman" w:eastAsia="仿宋_GB2312"/>
                <w:b w:val="0"/>
                <w:bCs/>
                <w:sz w:val="24"/>
                <w:szCs w:val="24"/>
              </w:rPr>
            </w:pPr>
          </w:p>
        </w:tc>
        <w:tc>
          <w:tcPr>
            <w:tcW w:w="2669" w:type="dxa"/>
            <w:vAlign w:val="center"/>
          </w:tcPr>
          <w:p w14:paraId="66A3A879">
            <w:pPr>
              <w:adjustRightInd w:val="0"/>
              <w:snapToGrid w:val="0"/>
              <w:jc w:val="center"/>
              <w:rPr>
                <w:rFonts w:hint="eastAsia" w:ascii="Times New Roman" w:hAnsi="Times New Roman" w:eastAsia="仿宋_GB2312"/>
                <w:b w:val="0"/>
                <w:bCs/>
                <w:sz w:val="24"/>
                <w:szCs w:val="24"/>
              </w:rPr>
            </w:pPr>
          </w:p>
        </w:tc>
      </w:tr>
      <w:tr w14:paraId="6125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vMerge w:val="continue"/>
            <w:vAlign w:val="center"/>
          </w:tcPr>
          <w:p w14:paraId="460CC4A4">
            <w:pPr>
              <w:adjustRightInd w:val="0"/>
              <w:snapToGrid w:val="0"/>
              <w:jc w:val="center"/>
            </w:pPr>
          </w:p>
        </w:tc>
        <w:tc>
          <w:tcPr>
            <w:tcW w:w="1235" w:type="dxa"/>
            <w:vMerge w:val="continue"/>
            <w:vAlign w:val="center"/>
          </w:tcPr>
          <w:p w14:paraId="15EEF3E5">
            <w:pPr>
              <w:adjustRightInd w:val="0"/>
              <w:snapToGrid w:val="0"/>
              <w:jc w:val="center"/>
            </w:pPr>
          </w:p>
        </w:tc>
        <w:tc>
          <w:tcPr>
            <w:tcW w:w="3074" w:type="dxa"/>
            <w:vAlign w:val="center"/>
          </w:tcPr>
          <w:p w14:paraId="420946F9">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电炉高碳锰铁</w:t>
            </w:r>
          </w:p>
        </w:tc>
        <w:tc>
          <w:tcPr>
            <w:tcW w:w="1420" w:type="dxa"/>
            <w:vAlign w:val="center"/>
          </w:tcPr>
          <w:p w14:paraId="1461C3B4">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106A7626">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2.2</w:t>
            </w:r>
          </w:p>
        </w:tc>
        <w:tc>
          <w:tcPr>
            <w:tcW w:w="3250" w:type="dxa"/>
            <w:vAlign w:val="center"/>
          </w:tcPr>
          <w:p w14:paraId="701550A2">
            <w:pPr>
              <w:adjustRightInd w:val="0"/>
              <w:snapToGrid w:val="0"/>
              <w:jc w:val="center"/>
              <w:rPr>
                <w:rFonts w:ascii="Times New Roman" w:hAnsi="Times New Roman" w:eastAsia="仿宋_GB2312"/>
                <w:b w:val="0"/>
                <w:bCs/>
                <w:sz w:val="24"/>
                <w:szCs w:val="24"/>
              </w:rPr>
            </w:pPr>
          </w:p>
        </w:tc>
        <w:tc>
          <w:tcPr>
            <w:tcW w:w="2669" w:type="dxa"/>
            <w:vAlign w:val="center"/>
          </w:tcPr>
          <w:p w14:paraId="0FA2B7A5">
            <w:pPr>
              <w:adjustRightInd w:val="0"/>
              <w:snapToGrid w:val="0"/>
              <w:jc w:val="center"/>
              <w:rPr>
                <w:rFonts w:ascii="Times New Roman" w:hAnsi="Times New Roman" w:eastAsia="仿宋_GB2312"/>
                <w:b w:val="0"/>
                <w:bCs/>
                <w:sz w:val="24"/>
                <w:szCs w:val="24"/>
              </w:rPr>
            </w:pPr>
          </w:p>
        </w:tc>
      </w:tr>
      <w:tr w14:paraId="6C61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vMerge w:val="continue"/>
            <w:vAlign w:val="center"/>
          </w:tcPr>
          <w:p w14:paraId="1F9B148B">
            <w:pPr>
              <w:adjustRightInd w:val="0"/>
              <w:snapToGrid w:val="0"/>
              <w:jc w:val="center"/>
              <w:rPr>
                <w:rFonts w:ascii="Times New Roman" w:hAnsi="Times New Roman" w:eastAsia="仿宋_GB2312"/>
                <w:b w:val="0"/>
                <w:bCs/>
                <w:sz w:val="24"/>
                <w:szCs w:val="24"/>
              </w:rPr>
            </w:pPr>
          </w:p>
        </w:tc>
        <w:tc>
          <w:tcPr>
            <w:tcW w:w="1235" w:type="dxa"/>
            <w:vMerge w:val="continue"/>
            <w:vAlign w:val="center"/>
          </w:tcPr>
          <w:p w14:paraId="13C71C10">
            <w:pPr>
              <w:adjustRightInd w:val="0"/>
              <w:snapToGrid w:val="0"/>
              <w:jc w:val="center"/>
              <w:rPr>
                <w:rFonts w:ascii="Times New Roman" w:hAnsi="Times New Roman" w:eastAsia="仿宋_GB2312"/>
                <w:b w:val="0"/>
                <w:bCs/>
                <w:sz w:val="24"/>
                <w:szCs w:val="24"/>
              </w:rPr>
            </w:pPr>
          </w:p>
        </w:tc>
        <w:tc>
          <w:tcPr>
            <w:tcW w:w="3074" w:type="dxa"/>
            <w:vAlign w:val="center"/>
          </w:tcPr>
          <w:p w14:paraId="6D58BCF0">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锰硅合金</w:t>
            </w:r>
          </w:p>
        </w:tc>
        <w:tc>
          <w:tcPr>
            <w:tcW w:w="1420" w:type="dxa"/>
            <w:vAlign w:val="center"/>
          </w:tcPr>
          <w:p w14:paraId="3E3EA75A">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29BC4D9B">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2.1</w:t>
            </w:r>
          </w:p>
        </w:tc>
        <w:tc>
          <w:tcPr>
            <w:tcW w:w="3250" w:type="dxa"/>
            <w:vAlign w:val="center"/>
          </w:tcPr>
          <w:p w14:paraId="23389A21">
            <w:pPr>
              <w:adjustRightInd w:val="0"/>
              <w:snapToGrid w:val="0"/>
              <w:jc w:val="center"/>
              <w:rPr>
                <w:rFonts w:ascii="Times New Roman" w:hAnsi="Times New Roman" w:eastAsia="仿宋_GB2312"/>
                <w:b w:val="0"/>
                <w:bCs/>
                <w:sz w:val="24"/>
                <w:szCs w:val="24"/>
              </w:rPr>
            </w:pPr>
          </w:p>
        </w:tc>
        <w:tc>
          <w:tcPr>
            <w:tcW w:w="2669" w:type="dxa"/>
            <w:vAlign w:val="center"/>
          </w:tcPr>
          <w:p w14:paraId="3550440A">
            <w:pPr>
              <w:adjustRightInd w:val="0"/>
              <w:snapToGrid w:val="0"/>
              <w:jc w:val="center"/>
              <w:rPr>
                <w:rFonts w:ascii="Times New Roman" w:hAnsi="Times New Roman" w:eastAsia="仿宋_GB2312"/>
                <w:b w:val="0"/>
                <w:bCs/>
                <w:sz w:val="24"/>
                <w:szCs w:val="24"/>
              </w:rPr>
            </w:pPr>
          </w:p>
        </w:tc>
      </w:tr>
      <w:tr w14:paraId="5FF3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vMerge w:val="continue"/>
            <w:vAlign w:val="center"/>
          </w:tcPr>
          <w:p w14:paraId="14625EF8">
            <w:pPr>
              <w:adjustRightInd w:val="0"/>
              <w:snapToGrid w:val="0"/>
              <w:jc w:val="center"/>
              <w:rPr>
                <w:rFonts w:ascii="Times New Roman" w:hAnsi="Times New Roman" w:eastAsia="仿宋_GB2312"/>
                <w:b w:val="0"/>
                <w:bCs/>
                <w:sz w:val="24"/>
                <w:szCs w:val="24"/>
              </w:rPr>
            </w:pPr>
          </w:p>
        </w:tc>
        <w:tc>
          <w:tcPr>
            <w:tcW w:w="1235" w:type="dxa"/>
            <w:vMerge w:val="continue"/>
            <w:vAlign w:val="center"/>
          </w:tcPr>
          <w:p w14:paraId="3048D56B">
            <w:pPr>
              <w:adjustRightInd w:val="0"/>
              <w:snapToGrid w:val="0"/>
              <w:jc w:val="center"/>
              <w:rPr>
                <w:rFonts w:ascii="Times New Roman" w:hAnsi="Times New Roman" w:eastAsia="仿宋_GB2312"/>
                <w:b w:val="0"/>
                <w:bCs/>
                <w:sz w:val="24"/>
                <w:szCs w:val="24"/>
              </w:rPr>
            </w:pPr>
          </w:p>
        </w:tc>
        <w:tc>
          <w:tcPr>
            <w:tcW w:w="3074" w:type="dxa"/>
            <w:vAlign w:val="center"/>
          </w:tcPr>
          <w:p w14:paraId="43F745C9">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高碳铬铁</w:t>
            </w:r>
          </w:p>
        </w:tc>
        <w:tc>
          <w:tcPr>
            <w:tcW w:w="1420" w:type="dxa"/>
            <w:vAlign w:val="center"/>
          </w:tcPr>
          <w:p w14:paraId="6830C927">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7FC294C0">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2.4</w:t>
            </w:r>
          </w:p>
        </w:tc>
        <w:tc>
          <w:tcPr>
            <w:tcW w:w="3250" w:type="dxa"/>
            <w:vAlign w:val="center"/>
          </w:tcPr>
          <w:p w14:paraId="77175048">
            <w:pPr>
              <w:adjustRightInd w:val="0"/>
              <w:snapToGrid w:val="0"/>
              <w:jc w:val="center"/>
              <w:rPr>
                <w:rFonts w:ascii="Times New Roman" w:hAnsi="Times New Roman" w:eastAsia="仿宋_GB2312"/>
                <w:b w:val="0"/>
                <w:bCs/>
                <w:sz w:val="24"/>
                <w:szCs w:val="24"/>
              </w:rPr>
            </w:pPr>
          </w:p>
        </w:tc>
        <w:tc>
          <w:tcPr>
            <w:tcW w:w="2669" w:type="dxa"/>
            <w:vAlign w:val="center"/>
          </w:tcPr>
          <w:p w14:paraId="148DBCD6">
            <w:pPr>
              <w:adjustRightInd w:val="0"/>
              <w:snapToGrid w:val="0"/>
              <w:jc w:val="center"/>
              <w:rPr>
                <w:rFonts w:ascii="Times New Roman" w:hAnsi="Times New Roman" w:eastAsia="仿宋_GB2312"/>
                <w:b w:val="0"/>
                <w:bCs/>
                <w:sz w:val="24"/>
                <w:szCs w:val="24"/>
              </w:rPr>
            </w:pPr>
          </w:p>
        </w:tc>
      </w:tr>
      <w:tr w14:paraId="3368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35279C90">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5" w:type="dxa"/>
            <w:vAlign w:val="center"/>
          </w:tcPr>
          <w:p w14:paraId="4668481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074" w:type="dxa"/>
            <w:vAlign w:val="center"/>
          </w:tcPr>
          <w:p w14:paraId="0210559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重复利用率</w:t>
            </w:r>
          </w:p>
        </w:tc>
        <w:tc>
          <w:tcPr>
            <w:tcW w:w="1420" w:type="dxa"/>
            <w:vAlign w:val="center"/>
          </w:tcPr>
          <w:p w14:paraId="3C6BAB5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46124731">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97</w:t>
            </w:r>
          </w:p>
        </w:tc>
        <w:tc>
          <w:tcPr>
            <w:tcW w:w="3250" w:type="dxa"/>
            <w:vAlign w:val="center"/>
          </w:tcPr>
          <w:p w14:paraId="6CCF436D">
            <w:pPr>
              <w:adjustRightInd w:val="0"/>
              <w:snapToGrid w:val="0"/>
              <w:jc w:val="center"/>
              <w:rPr>
                <w:rFonts w:ascii="Times New Roman" w:hAnsi="Times New Roman" w:eastAsia="仿宋_GB2312"/>
                <w:sz w:val="24"/>
                <w:szCs w:val="24"/>
              </w:rPr>
            </w:pPr>
          </w:p>
        </w:tc>
        <w:tc>
          <w:tcPr>
            <w:tcW w:w="2669" w:type="dxa"/>
            <w:vAlign w:val="center"/>
          </w:tcPr>
          <w:p w14:paraId="7D9E9EFD">
            <w:pPr>
              <w:adjustRightInd w:val="0"/>
              <w:snapToGrid w:val="0"/>
              <w:jc w:val="center"/>
              <w:rPr>
                <w:rFonts w:ascii="Times New Roman" w:hAnsi="Times New Roman" w:eastAsia="仿宋_GB2312"/>
                <w:sz w:val="24"/>
                <w:szCs w:val="24"/>
              </w:rPr>
            </w:pPr>
          </w:p>
        </w:tc>
      </w:tr>
      <w:tr w14:paraId="5EA7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2C3AA63D">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w:t>
            </w:r>
            <w:r>
              <w:rPr>
                <w:rFonts w:hint="eastAsia" w:eastAsia="仿宋_GB2312"/>
                <w:szCs w:val="21"/>
              </w:rPr>
              <w:t>YS/T</w:t>
            </w:r>
            <w:r>
              <w:rPr>
                <w:rFonts w:hint="eastAsia" w:eastAsia="仿宋_GB2312"/>
                <w:szCs w:val="21"/>
                <w:lang w:val="en-US" w:eastAsia="zh-CN"/>
              </w:rPr>
              <w:t>6330-2024</w:t>
            </w:r>
            <w:r>
              <w:rPr>
                <w:rFonts w:hint="eastAsia" w:eastAsia="仿宋_GB2312"/>
                <w:szCs w:val="21"/>
                <w:lang w:eastAsia="zh-CN"/>
              </w:rPr>
              <w:t>《</w:t>
            </w:r>
            <w:r>
              <w:rPr>
                <w:rFonts w:hint="eastAsia" w:eastAsia="仿宋_GB2312"/>
                <w:szCs w:val="21"/>
              </w:rPr>
              <w:t xml:space="preserve">节水型企业 </w:t>
            </w:r>
            <w:r>
              <w:rPr>
                <w:rFonts w:hint="eastAsia" w:eastAsia="仿宋_GB2312"/>
                <w:szCs w:val="21"/>
                <w:lang w:eastAsia="zh-CN"/>
              </w:rPr>
              <w:t>铁合金</w:t>
            </w:r>
            <w:r>
              <w:rPr>
                <w:rFonts w:hint="eastAsia" w:eastAsia="仿宋_GB2312"/>
                <w:szCs w:val="21"/>
              </w:rPr>
              <w:t>行业</w:t>
            </w:r>
            <w:r>
              <w:rPr>
                <w:rFonts w:hint="eastAsia" w:eastAsia="仿宋_GB2312"/>
                <w:szCs w:val="21"/>
                <w:lang w:eastAsia="zh-CN"/>
              </w:rPr>
              <w:t>》</w:t>
            </w:r>
            <w:r>
              <w:rPr>
                <w:rFonts w:hint="eastAsia" w:ascii="Times New Roman" w:hAnsi="Times New Roman" w:eastAsia="仿宋_GB2312"/>
                <w:szCs w:val="21"/>
              </w:rPr>
              <w:t>。</w:t>
            </w:r>
          </w:p>
        </w:tc>
      </w:tr>
    </w:tbl>
    <w:p w14:paraId="1DF9ECB6">
      <w:pPr>
        <w:rPr>
          <w:rFonts w:hint="eastAsia"/>
        </w:rPr>
      </w:pPr>
      <w:r>
        <w:rPr>
          <w:rFonts w:hint="eastAsia"/>
        </w:rPr>
        <w:br w:type="page"/>
      </w:r>
    </w:p>
    <w:p w14:paraId="7DDB72DF">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3-23</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印制电路板行业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235"/>
        <w:gridCol w:w="3776"/>
        <w:gridCol w:w="1710"/>
        <w:gridCol w:w="1935"/>
        <w:gridCol w:w="1607"/>
        <w:gridCol w:w="2669"/>
      </w:tblGrid>
      <w:tr w14:paraId="3B07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236" w:type="dxa"/>
            <w:vAlign w:val="center"/>
          </w:tcPr>
          <w:p w14:paraId="762FA61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235" w:type="dxa"/>
            <w:vAlign w:val="center"/>
          </w:tcPr>
          <w:p w14:paraId="4B5263E9">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776" w:type="dxa"/>
            <w:vAlign w:val="center"/>
          </w:tcPr>
          <w:p w14:paraId="0F37D111">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710" w:type="dxa"/>
            <w:vAlign w:val="center"/>
          </w:tcPr>
          <w:p w14:paraId="616D5803">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935" w:type="dxa"/>
            <w:vAlign w:val="center"/>
          </w:tcPr>
          <w:p w14:paraId="4BC88992">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1607" w:type="dxa"/>
            <w:vAlign w:val="center"/>
          </w:tcPr>
          <w:p w14:paraId="0D9454A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567EB52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2FCC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restart"/>
            <w:vAlign w:val="center"/>
          </w:tcPr>
          <w:p w14:paraId="13D25A13">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1235" w:type="dxa"/>
            <w:vMerge w:val="restart"/>
            <w:vAlign w:val="center"/>
          </w:tcPr>
          <w:p w14:paraId="3777F353">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单位产品取水量</w:t>
            </w:r>
          </w:p>
        </w:tc>
        <w:tc>
          <w:tcPr>
            <w:tcW w:w="3776" w:type="dxa"/>
            <w:vAlign w:val="center"/>
          </w:tcPr>
          <w:p w14:paraId="6B94656F">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单位单面板产品取水量</w:t>
            </w:r>
          </w:p>
        </w:tc>
        <w:tc>
          <w:tcPr>
            <w:tcW w:w="1710" w:type="dxa"/>
            <w:vMerge w:val="restart"/>
            <w:vAlign w:val="center"/>
          </w:tcPr>
          <w:p w14:paraId="4286AA72">
            <w:pPr>
              <w:adjustRightInd w:val="0"/>
              <w:snapToGrid w:val="0"/>
              <w:jc w:val="center"/>
              <w:rPr>
                <w:rFonts w:hint="eastAsia" w:ascii="Times New Roman" w:hAnsi="Times New Roman" w:eastAsia="仿宋_GB2312"/>
                <w:b w:val="0"/>
                <w:bCs/>
                <w:sz w:val="24"/>
                <w:szCs w:val="24"/>
                <w:lang w:val="en-US" w:eastAsia="zh-CN"/>
              </w:rPr>
            </w:pPr>
            <w:r>
              <w:rPr>
                <w:rFonts w:ascii="Times New Roman" w:hAnsi="Times New Roman" w:eastAsia="仿宋_GB2312"/>
                <w:b w:val="0"/>
                <w:bCs/>
                <w:sz w:val="24"/>
                <w:szCs w:val="24"/>
              </w:rPr>
              <w:t xml:space="preserve">m </w:t>
            </w:r>
            <w:r>
              <w:rPr>
                <w:rFonts w:ascii="Times New Roman" w:hAnsi="Times New Roman" w:eastAsia="仿宋_GB2312"/>
                <w:b w:val="0"/>
                <w:bCs/>
                <w:sz w:val="24"/>
                <w:szCs w:val="24"/>
                <w:vertAlign w:val="superscript"/>
              </w:rPr>
              <w:t>3</w:t>
            </w:r>
            <w:r>
              <w:rPr>
                <w:rFonts w:hint="eastAsia" w:eastAsia="仿宋_GB2312"/>
                <w:b w:val="0"/>
                <w:bCs/>
                <w:sz w:val="24"/>
                <w:szCs w:val="24"/>
                <w:lang w:val="en-US" w:eastAsia="zh-CN"/>
              </w:rPr>
              <w:t xml:space="preserve">/m </w:t>
            </w:r>
            <w:r>
              <w:rPr>
                <w:rFonts w:hint="eastAsia" w:eastAsia="仿宋_GB2312"/>
                <w:b w:val="0"/>
                <w:bCs/>
                <w:sz w:val="24"/>
                <w:szCs w:val="24"/>
                <w:vertAlign w:val="superscript"/>
                <w:lang w:val="en-US" w:eastAsia="zh-CN"/>
              </w:rPr>
              <w:t>2</w:t>
            </w:r>
          </w:p>
        </w:tc>
        <w:tc>
          <w:tcPr>
            <w:tcW w:w="1935" w:type="dxa"/>
            <w:vAlign w:val="center"/>
          </w:tcPr>
          <w:p w14:paraId="72515C35">
            <w:pPr>
              <w:adjustRightInd w:val="0"/>
              <w:snapToGrid w:val="0"/>
              <w:jc w:val="center"/>
              <w:rPr>
                <w:rFonts w:hint="default" w:ascii="Times New Roman" w:hAnsi="Times New Roman" w:eastAsia="仿宋_GB2312"/>
                <w:b w:val="0"/>
                <w:bCs/>
                <w:sz w:val="24"/>
                <w:szCs w:val="24"/>
                <w:lang w:val="en-US"/>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0.2</w:t>
            </w:r>
          </w:p>
        </w:tc>
        <w:tc>
          <w:tcPr>
            <w:tcW w:w="1607" w:type="dxa"/>
            <w:vAlign w:val="center"/>
          </w:tcPr>
          <w:p w14:paraId="1E2D8B42">
            <w:pPr>
              <w:adjustRightInd w:val="0"/>
              <w:snapToGrid w:val="0"/>
              <w:jc w:val="center"/>
              <w:rPr>
                <w:rFonts w:hint="eastAsia" w:ascii="Times New Roman" w:hAnsi="Times New Roman" w:eastAsia="仿宋_GB2312"/>
                <w:b w:val="0"/>
                <w:bCs/>
                <w:sz w:val="24"/>
                <w:szCs w:val="24"/>
              </w:rPr>
            </w:pPr>
          </w:p>
        </w:tc>
        <w:tc>
          <w:tcPr>
            <w:tcW w:w="2669" w:type="dxa"/>
            <w:vAlign w:val="center"/>
          </w:tcPr>
          <w:p w14:paraId="72F67FCC">
            <w:pPr>
              <w:adjustRightInd w:val="0"/>
              <w:snapToGrid w:val="0"/>
              <w:jc w:val="center"/>
              <w:rPr>
                <w:rFonts w:hint="eastAsia" w:ascii="Times New Roman" w:hAnsi="Times New Roman" w:eastAsia="仿宋_GB2312"/>
                <w:b w:val="0"/>
                <w:bCs/>
                <w:sz w:val="24"/>
                <w:szCs w:val="24"/>
              </w:rPr>
            </w:pPr>
          </w:p>
        </w:tc>
      </w:tr>
      <w:tr w14:paraId="68B2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5096931B">
            <w:pPr>
              <w:adjustRightInd w:val="0"/>
              <w:snapToGrid w:val="0"/>
              <w:jc w:val="center"/>
            </w:pPr>
          </w:p>
        </w:tc>
        <w:tc>
          <w:tcPr>
            <w:tcW w:w="1235" w:type="dxa"/>
            <w:vMerge w:val="continue"/>
            <w:vAlign w:val="center"/>
          </w:tcPr>
          <w:p w14:paraId="08D83EB1">
            <w:pPr>
              <w:adjustRightInd w:val="0"/>
              <w:snapToGrid w:val="0"/>
              <w:jc w:val="center"/>
            </w:pPr>
          </w:p>
        </w:tc>
        <w:tc>
          <w:tcPr>
            <w:tcW w:w="3776" w:type="dxa"/>
            <w:vAlign w:val="center"/>
          </w:tcPr>
          <w:p w14:paraId="7527FB6F">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单位双面板产品取水量</w:t>
            </w:r>
          </w:p>
        </w:tc>
        <w:tc>
          <w:tcPr>
            <w:tcW w:w="1710" w:type="dxa"/>
            <w:vMerge w:val="continue"/>
            <w:vAlign w:val="center"/>
          </w:tcPr>
          <w:p w14:paraId="7D102F13">
            <w:pPr>
              <w:adjustRightInd w:val="0"/>
              <w:snapToGrid w:val="0"/>
              <w:jc w:val="center"/>
              <w:rPr>
                <w:rFonts w:ascii="Times New Roman" w:hAnsi="Times New Roman" w:eastAsia="仿宋_GB2312"/>
                <w:b w:val="0"/>
                <w:bCs/>
                <w:sz w:val="24"/>
                <w:szCs w:val="24"/>
              </w:rPr>
            </w:pPr>
          </w:p>
        </w:tc>
        <w:tc>
          <w:tcPr>
            <w:tcW w:w="1935" w:type="dxa"/>
            <w:vAlign w:val="center"/>
          </w:tcPr>
          <w:p w14:paraId="4E22E563">
            <w:pPr>
              <w:adjustRightInd w:val="0"/>
              <w:snapToGrid w:val="0"/>
              <w:jc w:val="center"/>
              <w:rPr>
                <w:rFonts w:hint="eastAsia"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0.7</w:t>
            </w:r>
          </w:p>
        </w:tc>
        <w:tc>
          <w:tcPr>
            <w:tcW w:w="1607" w:type="dxa"/>
            <w:vAlign w:val="center"/>
          </w:tcPr>
          <w:p w14:paraId="26D8773C">
            <w:pPr>
              <w:adjustRightInd w:val="0"/>
              <w:snapToGrid w:val="0"/>
              <w:jc w:val="center"/>
              <w:rPr>
                <w:rFonts w:ascii="Times New Roman" w:hAnsi="Times New Roman" w:eastAsia="仿宋_GB2312"/>
                <w:b w:val="0"/>
                <w:bCs/>
                <w:sz w:val="24"/>
                <w:szCs w:val="24"/>
              </w:rPr>
            </w:pPr>
          </w:p>
        </w:tc>
        <w:tc>
          <w:tcPr>
            <w:tcW w:w="2669" w:type="dxa"/>
            <w:vAlign w:val="center"/>
          </w:tcPr>
          <w:p w14:paraId="7868C00D">
            <w:pPr>
              <w:adjustRightInd w:val="0"/>
              <w:snapToGrid w:val="0"/>
              <w:jc w:val="center"/>
              <w:rPr>
                <w:rFonts w:ascii="Times New Roman" w:hAnsi="Times New Roman" w:eastAsia="仿宋_GB2312"/>
                <w:b w:val="0"/>
                <w:bCs/>
                <w:sz w:val="24"/>
                <w:szCs w:val="24"/>
              </w:rPr>
            </w:pPr>
          </w:p>
        </w:tc>
      </w:tr>
      <w:tr w14:paraId="529D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4E09FCA7">
            <w:pPr>
              <w:adjustRightInd w:val="0"/>
              <w:snapToGrid w:val="0"/>
              <w:jc w:val="center"/>
              <w:rPr>
                <w:rFonts w:ascii="Times New Roman" w:hAnsi="Times New Roman" w:eastAsia="仿宋_GB2312"/>
                <w:b w:val="0"/>
                <w:bCs/>
                <w:sz w:val="24"/>
                <w:szCs w:val="24"/>
              </w:rPr>
            </w:pPr>
          </w:p>
        </w:tc>
        <w:tc>
          <w:tcPr>
            <w:tcW w:w="1235" w:type="dxa"/>
            <w:vMerge w:val="continue"/>
            <w:vAlign w:val="center"/>
          </w:tcPr>
          <w:p w14:paraId="343C7A39">
            <w:pPr>
              <w:adjustRightInd w:val="0"/>
              <w:snapToGrid w:val="0"/>
              <w:jc w:val="center"/>
              <w:rPr>
                <w:rFonts w:ascii="Times New Roman" w:hAnsi="Times New Roman" w:eastAsia="仿宋_GB2312"/>
                <w:b w:val="0"/>
                <w:bCs/>
                <w:sz w:val="24"/>
                <w:szCs w:val="24"/>
              </w:rPr>
            </w:pPr>
          </w:p>
        </w:tc>
        <w:tc>
          <w:tcPr>
            <w:tcW w:w="3776" w:type="dxa"/>
            <w:vAlign w:val="center"/>
          </w:tcPr>
          <w:p w14:paraId="44214E13">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单位多层板产品（</w:t>
            </w:r>
            <w:r>
              <w:rPr>
                <w:rFonts w:hint="eastAsia" w:eastAsia="仿宋_GB2312"/>
                <w:b w:val="0"/>
                <w:bCs/>
                <w:sz w:val="24"/>
                <w:szCs w:val="24"/>
                <w:lang w:val="en-US" w:eastAsia="zh-CN"/>
              </w:rPr>
              <w:t>2+n层</w:t>
            </w:r>
            <w:r>
              <w:rPr>
                <w:rFonts w:hint="eastAsia" w:eastAsia="仿宋_GB2312"/>
                <w:b w:val="0"/>
                <w:bCs/>
                <w:sz w:val="24"/>
                <w:szCs w:val="24"/>
                <w:lang w:eastAsia="zh-CN"/>
              </w:rPr>
              <w:t>）取水量</w:t>
            </w:r>
          </w:p>
        </w:tc>
        <w:tc>
          <w:tcPr>
            <w:tcW w:w="1710" w:type="dxa"/>
            <w:vMerge w:val="continue"/>
            <w:vAlign w:val="center"/>
          </w:tcPr>
          <w:p w14:paraId="33C1FE8E">
            <w:pPr>
              <w:adjustRightInd w:val="0"/>
              <w:snapToGrid w:val="0"/>
              <w:jc w:val="center"/>
              <w:rPr>
                <w:rFonts w:ascii="Times New Roman" w:hAnsi="Times New Roman" w:eastAsia="仿宋_GB2312"/>
                <w:b w:val="0"/>
                <w:bCs/>
                <w:sz w:val="24"/>
                <w:szCs w:val="24"/>
              </w:rPr>
            </w:pPr>
          </w:p>
        </w:tc>
        <w:tc>
          <w:tcPr>
            <w:tcW w:w="1935" w:type="dxa"/>
            <w:vAlign w:val="center"/>
          </w:tcPr>
          <w:p w14:paraId="1AF99D9C">
            <w:pPr>
              <w:adjustRightInd w:val="0"/>
              <w:snapToGrid w:val="0"/>
              <w:jc w:val="center"/>
              <w:rPr>
                <w:rFonts w:hint="eastAsia"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0.6+0.33n</w:t>
            </w:r>
          </w:p>
        </w:tc>
        <w:tc>
          <w:tcPr>
            <w:tcW w:w="1607" w:type="dxa"/>
            <w:vAlign w:val="center"/>
          </w:tcPr>
          <w:p w14:paraId="30606E16">
            <w:pPr>
              <w:adjustRightInd w:val="0"/>
              <w:snapToGrid w:val="0"/>
              <w:jc w:val="center"/>
              <w:rPr>
                <w:rFonts w:ascii="Times New Roman" w:hAnsi="Times New Roman" w:eastAsia="仿宋_GB2312"/>
                <w:b w:val="0"/>
                <w:bCs/>
                <w:sz w:val="24"/>
                <w:szCs w:val="24"/>
              </w:rPr>
            </w:pPr>
          </w:p>
        </w:tc>
        <w:tc>
          <w:tcPr>
            <w:tcW w:w="2669" w:type="dxa"/>
            <w:vAlign w:val="center"/>
          </w:tcPr>
          <w:p w14:paraId="6006942B">
            <w:pPr>
              <w:adjustRightInd w:val="0"/>
              <w:snapToGrid w:val="0"/>
              <w:jc w:val="center"/>
              <w:rPr>
                <w:rFonts w:ascii="Times New Roman" w:hAnsi="Times New Roman" w:eastAsia="仿宋_GB2312"/>
                <w:b w:val="0"/>
                <w:bCs/>
                <w:sz w:val="24"/>
                <w:szCs w:val="24"/>
              </w:rPr>
            </w:pPr>
          </w:p>
        </w:tc>
      </w:tr>
      <w:tr w14:paraId="10C8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1B9FD4EA">
            <w:pPr>
              <w:adjustRightInd w:val="0"/>
              <w:snapToGrid w:val="0"/>
              <w:jc w:val="center"/>
              <w:rPr>
                <w:rFonts w:ascii="Times New Roman" w:hAnsi="Times New Roman" w:eastAsia="仿宋_GB2312"/>
                <w:b w:val="0"/>
                <w:bCs/>
                <w:sz w:val="24"/>
                <w:szCs w:val="24"/>
              </w:rPr>
            </w:pPr>
          </w:p>
        </w:tc>
        <w:tc>
          <w:tcPr>
            <w:tcW w:w="1235" w:type="dxa"/>
            <w:vMerge w:val="continue"/>
            <w:vAlign w:val="center"/>
          </w:tcPr>
          <w:p w14:paraId="32777A3E">
            <w:pPr>
              <w:adjustRightInd w:val="0"/>
              <w:snapToGrid w:val="0"/>
              <w:jc w:val="center"/>
              <w:rPr>
                <w:rFonts w:ascii="Times New Roman" w:hAnsi="Times New Roman" w:eastAsia="仿宋_GB2312"/>
                <w:b w:val="0"/>
                <w:bCs/>
                <w:sz w:val="24"/>
                <w:szCs w:val="24"/>
              </w:rPr>
            </w:pPr>
          </w:p>
        </w:tc>
        <w:tc>
          <w:tcPr>
            <w:tcW w:w="3776" w:type="dxa"/>
            <w:vAlign w:val="center"/>
          </w:tcPr>
          <w:p w14:paraId="15359FBD">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eastAsia="zh-CN"/>
              </w:rPr>
              <w:t>单位</w:t>
            </w:r>
            <w:r>
              <w:rPr>
                <w:rFonts w:hint="eastAsia" w:eastAsia="仿宋_GB2312"/>
                <w:b w:val="0"/>
                <w:bCs/>
                <w:sz w:val="24"/>
                <w:szCs w:val="24"/>
                <w:lang w:val="en-US" w:eastAsia="zh-CN"/>
              </w:rPr>
              <w:t>HDI板产品（2+n层）取水量</w:t>
            </w:r>
          </w:p>
        </w:tc>
        <w:tc>
          <w:tcPr>
            <w:tcW w:w="1710" w:type="dxa"/>
            <w:vMerge w:val="continue"/>
            <w:vAlign w:val="center"/>
          </w:tcPr>
          <w:p w14:paraId="76B4FCD3">
            <w:pPr>
              <w:adjustRightInd w:val="0"/>
              <w:snapToGrid w:val="0"/>
              <w:jc w:val="center"/>
              <w:rPr>
                <w:rFonts w:ascii="Times New Roman" w:hAnsi="Times New Roman" w:eastAsia="仿宋_GB2312"/>
                <w:b w:val="0"/>
                <w:bCs/>
                <w:sz w:val="24"/>
                <w:szCs w:val="24"/>
              </w:rPr>
            </w:pPr>
          </w:p>
        </w:tc>
        <w:tc>
          <w:tcPr>
            <w:tcW w:w="1935" w:type="dxa"/>
            <w:vAlign w:val="center"/>
          </w:tcPr>
          <w:p w14:paraId="19FD8614">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ascii="Times New Roman" w:hAnsi="Times New Roman" w:eastAsia="仿宋_GB2312"/>
                <w:b w:val="0"/>
                <w:bCs/>
                <w:sz w:val="24"/>
                <w:szCs w:val="24"/>
                <w:lang w:val="en-US" w:eastAsia="zh-CN"/>
              </w:rPr>
              <w:t>0.</w:t>
            </w:r>
            <w:r>
              <w:rPr>
                <w:rFonts w:hint="eastAsia" w:eastAsia="仿宋_GB2312"/>
                <w:b w:val="0"/>
                <w:bCs/>
                <w:sz w:val="24"/>
                <w:szCs w:val="24"/>
                <w:lang w:val="en-US" w:eastAsia="zh-CN"/>
              </w:rPr>
              <w:t>7</w:t>
            </w:r>
            <w:r>
              <w:rPr>
                <w:rFonts w:hint="eastAsia" w:ascii="Times New Roman" w:hAnsi="Times New Roman" w:eastAsia="仿宋_GB2312"/>
                <w:b w:val="0"/>
                <w:bCs/>
                <w:sz w:val="24"/>
                <w:szCs w:val="24"/>
                <w:lang w:val="en-US" w:eastAsia="zh-CN"/>
              </w:rPr>
              <w:t>+0.</w:t>
            </w:r>
            <w:r>
              <w:rPr>
                <w:rFonts w:hint="eastAsia" w:eastAsia="仿宋_GB2312"/>
                <w:b w:val="0"/>
                <w:bCs/>
                <w:sz w:val="24"/>
                <w:szCs w:val="24"/>
                <w:lang w:val="en-US" w:eastAsia="zh-CN"/>
              </w:rPr>
              <w:t>54</w:t>
            </w:r>
            <w:r>
              <w:rPr>
                <w:rFonts w:hint="eastAsia" w:ascii="Times New Roman" w:hAnsi="Times New Roman" w:eastAsia="仿宋_GB2312"/>
                <w:b w:val="0"/>
                <w:bCs/>
                <w:sz w:val="24"/>
                <w:szCs w:val="24"/>
                <w:lang w:val="en-US" w:eastAsia="zh-CN"/>
              </w:rPr>
              <w:t>n</w:t>
            </w:r>
          </w:p>
        </w:tc>
        <w:tc>
          <w:tcPr>
            <w:tcW w:w="1607" w:type="dxa"/>
            <w:vAlign w:val="center"/>
          </w:tcPr>
          <w:p w14:paraId="3AB4F0D7">
            <w:pPr>
              <w:adjustRightInd w:val="0"/>
              <w:snapToGrid w:val="0"/>
              <w:jc w:val="center"/>
              <w:rPr>
                <w:rFonts w:ascii="Times New Roman" w:hAnsi="Times New Roman" w:eastAsia="仿宋_GB2312"/>
                <w:b w:val="0"/>
                <w:bCs/>
                <w:sz w:val="24"/>
                <w:szCs w:val="24"/>
              </w:rPr>
            </w:pPr>
          </w:p>
        </w:tc>
        <w:tc>
          <w:tcPr>
            <w:tcW w:w="2669" w:type="dxa"/>
            <w:vAlign w:val="center"/>
          </w:tcPr>
          <w:p w14:paraId="63EF7F46">
            <w:pPr>
              <w:adjustRightInd w:val="0"/>
              <w:snapToGrid w:val="0"/>
              <w:jc w:val="center"/>
              <w:rPr>
                <w:rFonts w:ascii="Times New Roman" w:hAnsi="Times New Roman" w:eastAsia="仿宋_GB2312"/>
                <w:b w:val="0"/>
                <w:bCs/>
                <w:sz w:val="24"/>
                <w:szCs w:val="24"/>
              </w:rPr>
            </w:pPr>
          </w:p>
        </w:tc>
      </w:tr>
      <w:tr w14:paraId="12C8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restart"/>
            <w:vAlign w:val="center"/>
          </w:tcPr>
          <w:p w14:paraId="2177693A">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235" w:type="dxa"/>
            <w:vMerge w:val="restart"/>
            <w:vAlign w:val="center"/>
          </w:tcPr>
          <w:p w14:paraId="50FC0FC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3776" w:type="dxa"/>
            <w:vAlign w:val="center"/>
          </w:tcPr>
          <w:p w14:paraId="035572A7">
            <w:pPr>
              <w:adjustRightInd w:val="0"/>
              <w:snapToGrid w:val="0"/>
              <w:jc w:val="center"/>
              <w:rPr>
                <w:rFonts w:hint="eastAsia" w:eastAsia="仿宋_GB2312"/>
                <w:b w:val="0"/>
                <w:bCs/>
                <w:sz w:val="24"/>
                <w:szCs w:val="24"/>
                <w:lang w:val="en-US" w:eastAsia="zh-CN"/>
              </w:rPr>
            </w:pPr>
            <w:r>
              <w:rPr>
                <w:rFonts w:hint="eastAsia" w:eastAsia="仿宋_GB2312"/>
                <w:b w:val="0"/>
                <w:bCs/>
                <w:sz w:val="24"/>
                <w:szCs w:val="24"/>
                <w:lang w:val="en-US" w:eastAsia="zh-CN"/>
              </w:rPr>
              <w:t>工业用水重复利用率</w:t>
            </w:r>
          </w:p>
        </w:tc>
        <w:tc>
          <w:tcPr>
            <w:tcW w:w="1710" w:type="dxa"/>
            <w:vAlign w:val="center"/>
          </w:tcPr>
          <w:p w14:paraId="6E71547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7F588E3C">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50</w:t>
            </w:r>
          </w:p>
        </w:tc>
        <w:tc>
          <w:tcPr>
            <w:tcW w:w="1607" w:type="dxa"/>
            <w:vAlign w:val="center"/>
          </w:tcPr>
          <w:p w14:paraId="0FE215C0">
            <w:pPr>
              <w:adjustRightInd w:val="0"/>
              <w:snapToGrid w:val="0"/>
              <w:jc w:val="center"/>
              <w:rPr>
                <w:rFonts w:ascii="Times New Roman" w:hAnsi="Times New Roman" w:eastAsia="仿宋_GB2312"/>
                <w:sz w:val="24"/>
                <w:szCs w:val="24"/>
              </w:rPr>
            </w:pPr>
          </w:p>
        </w:tc>
        <w:tc>
          <w:tcPr>
            <w:tcW w:w="2669" w:type="dxa"/>
            <w:vAlign w:val="center"/>
          </w:tcPr>
          <w:p w14:paraId="299204B3">
            <w:pPr>
              <w:adjustRightInd w:val="0"/>
              <w:snapToGrid w:val="0"/>
              <w:jc w:val="center"/>
              <w:rPr>
                <w:rFonts w:ascii="Times New Roman" w:hAnsi="Times New Roman" w:eastAsia="仿宋_GB2312"/>
                <w:sz w:val="24"/>
                <w:szCs w:val="24"/>
              </w:rPr>
            </w:pPr>
          </w:p>
        </w:tc>
      </w:tr>
      <w:tr w14:paraId="72CD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75EBCFE1">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62165BDA">
            <w:pPr>
              <w:adjustRightInd w:val="0"/>
              <w:snapToGrid w:val="0"/>
              <w:jc w:val="center"/>
              <w:rPr>
                <w:rFonts w:ascii="Times New Roman" w:hAnsi="Times New Roman" w:eastAsia="仿宋_GB2312"/>
                <w:sz w:val="24"/>
                <w:szCs w:val="24"/>
              </w:rPr>
            </w:pPr>
          </w:p>
        </w:tc>
        <w:tc>
          <w:tcPr>
            <w:tcW w:w="3776" w:type="dxa"/>
            <w:vAlign w:val="center"/>
          </w:tcPr>
          <w:p w14:paraId="6DC37B66">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用水综合漏失率</w:t>
            </w:r>
          </w:p>
        </w:tc>
        <w:tc>
          <w:tcPr>
            <w:tcW w:w="1710" w:type="dxa"/>
            <w:vAlign w:val="center"/>
          </w:tcPr>
          <w:p w14:paraId="451C0C5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44A4AFC1">
            <w:pPr>
              <w:adjustRightInd w:val="0"/>
              <w:snapToGrid w:val="0"/>
              <w:jc w:val="center"/>
              <w:rPr>
                <w:rFonts w:hint="eastAsia" w:ascii="Times New Roman" w:hAnsi="Times New Roman" w:eastAsia="仿宋_GB2312"/>
                <w:sz w:val="24"/>
                <w:szCs w:val="24"/>
                <w:lang w:val="en-US" w:eastAsia="zh-CN"/>
              </w:rPr>
            </w:pPr>
            <w:r>
              <w:rPr>
                <w:rFonts w:hint="eastAsia" w:ascii="Times New Roman" w:hAnsi="Times New Roman" w:eastAsia="仿宋_GB2312"/>
                <w:sz w:val="24"/>
                <w:szCs w:val="24"/>
              </w:rPr>
              <w:t>≤</w:t>
            </w:r>
            <w:r>
              <w:rPr>
                <w:rFonts w:hint="eastAsia" w:eastAsia="仿宋_GB2312"/>
                <w:sz w:val="24"/>
                <w:szCs w:val="24"/>
                <w:lang w:val="en-US" w:eastAsia="zh-CN"/>
              </w:rPr>
              <w:t>5</w:t>
            </w:r>
          </w:p>
        </w:tc>
        <w:tc>
          <w:tcPr>
            <w:tcW w:w="1607" w:type="dxa"/>
            <w:vAlign w:val="center"/>
          </w:tcPr>
          <w:p w14:paraId="22174B59">
            <w:pPr>
              <w:adjustRightInd w:val="0"/>
              <w:snapToGrid w:val="0"/>
              <w:jc w:val="center"/>
              <w:rPr>
                <w:rFonts w:ascii="Times New Roman" w:hAnsi="Times New Roman" w:eastAsia="仿宋_GB2312"/>
                <w:sz w:val="24"/>
                <w:szCs w:val="24"/>
              </w:rPr>
            </w:pPr>
          </w:p>
        </w:tc>
        <w:tc>
          <w:tcPr>
            <w:tcW w:w="2669" w:type="dxa"/>
            <w:vAlign w:val="center"/>
          </w:tcPr>
          <w:p w14:paraId="30764786">
            <w:pPr>
              <w:adjustRightInd w:val="0"/>
              <w:snapToGrid w:val="0"/>
              <w:jc w:val="center"/>
              <w:rPr>
                <w:rFonts w:ascii="Times New Roman" w:hAnsi="Times New Roman" w:eastAsia="仿宋_GB2312"/>
                <w:sz w:val="24"/>
                <w:szCs w:val="24"/>
              </w:rPr>
            </w:pPr>
          </w:p>
        </w:tc>
      </w:tr>
      <w:tr w14:paraId="13EF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7C414E8C">
            <w:pPr>
              <w:adjustRightInd w:val="0"/>
              <w:snapToGrid w:val="0"/>
              <w:jc w:val="center"/>
              <w:rPr>
                <w:rFonts w:hint="eastAsia" w:ascii="Times New Roman" w:hAnsi="Times New Roman" w:eastAsia="仿宋_GB2312"/>
                <w:sz w:val="24"/>
                <w:szCs w:val="24"/>
              </w:rPr>
            </w:pPr>
          </w:p>
        </w:tc>
        <w:tc>
          <w:tcPr>
            <w:tcW w:w="1235" w:type="dxa"/>
            <w:vMerge w:val="continue"/>
            <w:vAlign w:val="center"/>
          </w:tcPr>
          <w:p w14:paraId="42D6B584">
            <w:pPr>
              <w:adjustRightInd w:val="0"/>
              <w:snapToGrid w:val="0"/>
              <w:jc w:val="center"/>
              <w:rPr>
                <w:rFonts w:ascii="Times New Roman" w:hAnsi="Times New Roman" w:eastAsia="仿宋_GB2312"/>
                <w:sz w:val="24"/>
                <w:szCs w:val="24"/>
              </w:rPr>
            </w:pPr>
          </w:p>
        </w:tc>
        <w:tc>
          <w:tcPr>
            <w:tcW w:w="3776" w:type="dxa"/>
            <w:vAlign w:val="center"/>
          </w:tcPr>
          <w:p w14:paraId="6025025A">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间接冷却水重复利用率</w:t>
            </w:r>
          </w:p>
        </w:tc>
        <w:tc>
          <w:tcPr>
            <w:tcW w:w="1710" w:type="dxa"/>
            <w:vAlign w:val="center"/>
          </w:tcPr>
          <w:p w14:paraId="58D7BEC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01323DDE">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1607" w:type="dxa"/>
            <w:vAlign w:val="center"/>
          </w:tcPr>
          <w:p w14:paraId="4B77D9EF">
            <w:pPr>
              <w:adjustRightInd w:val="0"/>
              <w:snapToGrid w:val="0"/>
              <w:jc w:val="center"/>
              <w:rPr>
                <w:rFonts w:ascii="Times New Roman" w:hAnsi="Times New Roman" w:eastAsia="仿宋_GB2312"/>
                <w:sz w:val="24"/>
                <w:szCs w:val="24"/>
              </w:rPr>
            </w:pPr>
          </w:p>
        </w:tc>
        <w:tc>
          <w:tcPr>
            <w:tcW w:w="2669" w:type="dxa"/>
            <w:vAlign w:val="center"/>
          </w:tcPr>
          <w:p w14:paraId="02986211">
            <w:pPr>
              <w:adjustRightInd w:val="0"/>
              <w:snapToGrid w:val="0"/>
              <w:jc w:val="center"/>
              <w:rPr>
                <w:rFonts w:ascii="Times New Roman" w:hAnsi="Times New Roman" w:eastAsia="仿宋_GB2312"/>
                <w:sz w:val="24"/>
                <w:szCs w:val="24"/>
              </w:rPr>
            </w:pPr>
          </w:p>
        </w:tc>
      </w:tr>
      <w:tr w14:paraId="04C4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restart"/>
            <w:vAlign w:val="center"/>
          </w:tcPr>
          <w:p w14:paraId="61632529">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3</w:t>
            </w:r>
          </w:p>
        </w:tc>
        <w:tc>
          <w:tcPr>
            <w:tcW w:w="1235" w:type="dxa"/>
            <w:vMerge w:val="restart"/>
            <w:vAlign w:val="center"/>
          </w:tcPr>
          <w:p w14:paraId="4F6DFCAC">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计量</w:t>
            </w:r>
          </w:p>
        </w:tc>
        <w:tc>
          <w:tcPr>
            <w:tcW w:w="3776" w:type="dxa"/>
            <w:vAlign w:val="center"/>
          </w:tcPr>
          <w:p w14:paraId="0DB2FDEC">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水表计量率</w:t>
            </w:r>
          </w:p>
        </w:tc>
        <w:tc>
          <w:tcPr>
            <w:tcW w:w="1710" w:type="dxa"/>
            <w:vAlign w:val="center"/>
          </w:tcPr>
          <w:p w14:paraId="3C174D4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79F9A385">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100</w:t>
            </w:r>
          </w:p>
        </w:tc>
        <w:tc>
          <w:tcPr>
            <w:tcW w:w="1607" w:type="dxa"/>
            <w:vAlign w:val="center"/>
          </w:tcPr>
          <w:p w14:paraId="002D22E2">
            <w:pPr>
              <w:adjustRightInd w:val="0"/>
              <w:snapToGrid w:val="0"/>
              <w:jc w:val="center"/>
              <w:rPr>
                <w:rFonts w:ascii="Times New Roman" w:hAnsi="Times New Roman" w:eastAsia="仿宋_GB2312"/>
                <w:sz w:val="24"/>
                <w:szCs w:val="24"/>
              </w:rPr>
            </w:pPr>
          </w:p>
        </w:tc>
        <w:tc>
          <w:tcPr>
            <w:tcW w:w="2669" w:type="dxa"/>
            <w:vAlign w:val="center"/>
          </w:tcPr>
          <w:p w14:paraId="72B87E6E">
            <w:pPr>
              <w:adjustRightInd w:val="0"/>
              <w:snapToGrid w:val="0"/>
              <w:jc w:val="center"/>
              <w:rPr>
                <w:rFonts w:ascii="Times New Roman" w:hAnsi="Times New Roman" w:eastAsia="仿宋_GB2312"/>
                <w:sz w:val="24"/>
                <w:szCs w:val="24"/>
              </w:rPr>
            </w:pPr>
          </w:p>
        </w:tc>
      </w:tr>
      <w:tr w14:paraId="2027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Merge w:val="continue"/>
            <w:vAlign w:val="center"/>
          </w:tcPr>
          <w:p w14:paraId="5D7D09C9">
            <w:pPr>
              <w:adjustRightInd w:val="0"/>
              <w:snapToGrid w:val="0"/>
              <w:jc w:val="center"/>
              <w:rPr>
                <w:rFonts w:hint="eastAsia" w:eastAsia="仿宋_GB2312"/>
                <w:sz w:val="24"/>
                <w:szCs w:val="24"/>
                <w:lang w:val="en-US" w:eastAsia="zh-CN"/>
              </w:rPr>
            </w:pPr>
          </w:p>
        </w:tc>
        <w:tc>
          <w:tcPr>
            <w:tcW w:w="1235" w:type="dxa"/>
            <w:vMerge w:val="continue"/>
            <w:vAlign w:val="center"/>
          </w:tcPr>
          <w:p w14:paraId="38C4E284">
            <w:pPr>
              <w:adjustRightInd w:val="0"/>
              <w:snapToGrid w:val="0"/>
              <w:jc w:val="center"/>
              <w:rPr>
                <w:rFonts w:hint="eastAsia" w:ascii="Times New Roman" w:hAnsi="Times New Roman" w:eastAsia="仿宋_GB2312"/>
                <w:sz w:val="24"/>
                <w:szCs w:val="24"/>
              </w:rPr>
            </w:pPr>
          </w:p>
        </w:tc>
        <w:tc>
          <w:tcPr>
            <w:tcW w:w="3776" w:type="dxa"/>
            <w:vAlign w:val="center"/>
          </w:tcPr>
          <w:p w14:paraId="1FC4F384">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水计量器具配备率</w:t>
            </w:r>
          </w:p>
        </w:tc>
        <w:tc>
          <w:tcPr>
            <w:tcW w:w="1710" w:type="dxa"/>
            <w:vAlign w:val="center"/>
          </w:tcPr>
          <w:p w14:paraId="6ADECAC1">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56B2468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100</w:t>
            </w:r>
          </w:p>
        </w:tc>
        <w:tc>
          <w:tcPr>
            <w:tcW w:w="1607" w:type="dxa"/>
            <w:vAlign w:val="center"/>
          </w:tcPr>
          <w:p w14:paraId="052A8F1C">
            <w:pPr>
              <w:adjustRightInd w:val="0"/>
              <w:snapToGrid w:val="0"/>
              <w:jc w:val="center"/>
              <w:rPr>
                <w:rFonts w:ascii="Times New Roman" w:hAnsi="Times New Roman" w:eastAsia="仿宋_GB2312"/>
                <w:sz w:val="24"/>
                <w:szCs w:val="24"/>
              </w:rPr>
            </w:pPr>
          </w:p>
        </w:tc>
        <w:tc>
          <w:tcPr>
            <w:tcW w:w="2669" w:type="dxa"/>
            <w:vAlign w:val="center"/>
          </w:tcPr>
          <w:p w14:paraId="1C748D10">
            <w:pPr>
              <w:adjustRightInd w:val="0"/>
              <w:snapToGrid w:val="0"/>
              <w:jc w:val="center"/>
              <w:rPr>
                <w:rFonts w:ascii="Times New Roman" w:hAnsi="Times New Roman" w:eastAsia="仿宋_GB2312"/>
                <w:sz w:val="24"/>
                <w:szCs w:val="24"/>
              </w:rPr>
            </w:pPr>
          </w:p>
        </w:tc>
      </w:tr>
      <w:tr w14:paraId="6BCEF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236" w:type="dxa"/>
            <w:vAlign w:val="center"/>
          </w:tcPr>
          <w:p w14:paraId="6302D231">
            <w:pPr>
              <w:adjustRightInd w:val="0"/>
              <w:snapToGrid w:val="0"/>
              <w:jc w:val="center"/>
              <w:rPr>
                <w:rFonts w:hint="eastAsia" w:eastAsia="仿宋_GB2312"/>
                <w:sz w:val="24"/>
                <w:szCs w:val="24"/>
                <w:lang w:val="en-US" w:eastAsia="zh-CN"/>
              </w:rPr>
            </w:pPr>
            <w:r>
              <w:rPr>
                <w:rFonts w:hint="eastAsia" w:eastAsia="仿宋_GB2312"/>
                <w:sz w:val="24"/>
                <w:szCs w:val="24"/>
                <w:lang w:val="en-US" w:eastAsia="zh-CN"/>
              </w:rPr>
              <w:t>4</w:t>
            </w:r>
          </w:p>
        </w:tc>
        <w:tc>
          <w:tcPr>
            <w:tcW w:w="1235" w:type="dxa"/>
            <w:vAlign w:val="center"/>
          </w:tcPr>
          <w:p w14:paraId="0283040B">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排放</w:t>
            </w:r>
          </w:p>
        </w:tc>
        <w:tc>
          <w:tcPr>
            <w:tcW w:w="3776" w:type="dxa"/>
            <w:vAlign w:val="center"/>
          </w:tcPr>
          <w:p w14:paraId="3286DF86">
            <w:pPr>
              <w:adjustRightInd w:val="0"/>
              <w:snapToGrid w:val="0"/>
              <w:jc w:val="center"/>
              <w:rPr>
                <w:rFonts w:hint="eastAsia" w:eastAsia="仿宋_GB2312"/>
                <w:sz w:val="24"/>
                <w:szCs w:val="24"/>
                <w:lang w:eastAsia="zh-CN"/>
              </w:rPr>
            </w:pPr>
            <w:r>
              <w:rPr>
                <w:rFonts w:hint="eastAsia" w:eastAsia="仿宋_GB2312"/>
                <w:sz w:val="24"/>
                <w:szCs w:val="24"/>
                <w:lang w:eastAsia="zh-CN"/>
              </w:rPr>
              <w:t>达标排放率</w:t>
            </w:r>
          </w:p>
        </w:tc>
        <w:tc>
          <w:tcPr>
            <w:tcW w:w="1710" w:type="dxa"/>
            <w:vAlign w:val="center"/>
          </w:tcPr>
          <w:p w14:paraId="29AA80B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935" w:type="dxa"/>
            <w:vAlign w:val="center"/>
          </w:tcPr>
          <w:p w14:paraId="7C87C45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100</w:t>
            </w:r>
          </w:p>
        </w:tc>
        <w:tc>
          <w:tcPr>
            <w:tcW w:w="1607" w:type="dxa"/>
            <w:vAlign w:val="center"/>
          </w:tcPr>
          <w:p w14:paraId="3F434439">
            <w:pPr>
              <w:adjustRightInd w:val="0"/>
              <w:snapToGrid w:val="0"/>
              <w:jc w:val="center"/>
              <w:rPr>
                <w:rFonts w:ascii="Times New Roman" w:hAnsi="Times New Roman" w:eastAsia="仿宋_GB2312"/>
                <w:sz w:val="24"/>
                <w:szCs w:val="24"/>
              </w:rPr>
            </w:pPr>
          </w:p>
        </w:tc>
        <w:tc>
          <w:tcPr>
            <w:tcW w:w="2669" w:type="dxa"/>
            <w:vAlign w:val="center"/>
          </w:tcPr>
          <w:p w14:paraId="432F01E8">
            <w:pPr>
              <w:adjustRightInd w:val="0"/>
              <w:snapToGrid w:val="0"/>
              <w:jc w:val="center"/>
              <w:rPr>
                <w:rFonts w:ascii="Times New Roman" w:hAnsi="Times New Roman" w:eastAsia="仿宋_GB2312"/>
                <w:sz w:val="24"/>
                <w:szCs w:val="24"/>
              </w:rPr>
            </w:pPr>
          </w:p>
        </w:tc>
      </w:tr>
      <w:tr w14:paraId="29D9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6AA7D6CB">
            <w:pPr>
              <w:adjustRightInd w:val="0"/>
              <w:snapToGrid w:val="0"/>
              <w:jc w:val="left"/>
              <w:rPr>
                <w:rFonts w:hint="eastAsia" w:ascii="Times New Roman" w:hAnsi="Times New Roman" w:eastAsia="仿宋_GB2312"/>
                <w:szCs w:val="21"/>
              </w:rPr>
            </w:pPr>
            <w:r>
              <w:rPr>
                <w:rFonts w:ascii="Times New Roman" w:hAnsi="Times New Roman" w:eastAsia="仿宋_GB2312"/>
                <w:szCs w:val="21"/>
              </w:rPr>
              <w:t>注：</w:t>
            </w:r>
            <w:r>
              <w:rPr>
                <w:rFonts w:hint="eastAsia" w:eastAsia="仿宋_GB2312"/>
                <w:szCs w:val="21"/>
                <w:lang w:val="en-US" w:eastAsia="zh-CN"/>
              </w:rPr>
              <w:t>1.</w:t>
            </w:r>
            <w:r>
              <w:rPr>
                <w:rFonts w:ascii="Times New Roman" w:hAnsi="Times New Roman" w:eastAsia="仿宋_GB2312"/>
                <w:szCs w:val="21"/>
              </w:rPr>
              <w:t>各参数计算方法参见</w:t>
            </w:r>
            <w:r>
              <w:rPr>
                <w:rFonts w:hint="eastAsia" w:ascii="Times New Roman" w:hAnsi="Times New Roman" w:eastAsia="仿宋_GB2312"/>
                <w:szCs w:val="21"/>
                <w:lang w:val="en-US" w:eastAsia="zh-CN"/>
              </w:rPr>
              <w:t>SJ/T 12002-2025</w:t>
            </w:r>
            <w:r>
              <w:rPr>
                <w:rFonts w:hint="eastAsia" w:eastAsia="仿宋_GB2312"/>
                <w:szCs w:val="21"/>
                <w:lang w:eastAsia="zh-CN"/>
              </w:rPr>
              <w:t>《</w:t>
            </w:r>
            <w:r>
              <w:rPr>
                <w:rFonts w:hint="eastAsia" w:ascii="Times New Roman" w:hAnsi="Times New Roman" w:eastAsia="仿宋_GB2312"/>
                <w:szCs w:val="21"/>
                <w:lang w:val="en-US" w:eastAsia="zh-CN"/>
              </w:rPr>
              <w:t>节水型企业 印制电路板行业</w:t>
            </w:r>
            <w:r>
              <w:rPr>
                <w:rFonts w:hint="eastAsia" w:eastAsia="仿宋_GB2312"/>
                <w:szCs w:val="21"/>
                <w:lang w:eastAsia="zh-CN"/>
              </w:rPr>
              <w:t>》</w:t>
            </w:r>
            <w:r>
              <w:rPr>
                <w:rFonts w:hint="eastAsia" w:ascii="Times New Roman" w:hAnsi="Times New Roman" w:eastAsia="仿宋_GB2312"/>
                <w:szCs w:val="21"/>
              </w:rPr>
              <w:t>。</w:t>
            </w:r>
          </w:p>
          <w:p w14:paraId="19CD2C95">
            <w:pPr>
              <w:adjustRightInd w:val="0"/>
              <w:snapToGrid w:val="0"/>
              <w:ind w:firstLine="420" w:firstLineChars="200"/>
              <w:jc w:val="left"/>
              <w:rPr>
                <w:rFonts w:hint="eastAsia" w:ascii="Times New Roman" w:hAnsi="Times New Roman" w:eastAsia="仿宋_GB2312"/>
                <w:szCs w:val="21"/>
              </w:rPr>
            </w:pPr>
            <w:r>
              <w:rPr>
                <w:rFonts w:hint="eastAsia" w:eastAsia="仿宋_GB2312"/>
                <w:szCs w:val="21"/>
                <w:lang w:val="en-US" w:eastAsia="zh-CN"/>
              </w:rPr>
              <w:t>2.</w:t>
            </w:r>
            <w:r>
              <w:rPr>
                <w:rFonts w:hint="eastAsia" w:ascii="Times New Roman" w:hAnsi="Times New Roman" w:eastAsia="仿宋_GB2312"/>
                <w:szCs w:val="21"/>
              </w:rPr>
              <w:t>单面板、双面板、多层板包括刚性印制电路板和挠性印制电路板。由于挠性印制电路板的特殊性,考核值比表中所列值增加25%。刚挠结合印制电路板参照挠性印制电路板相关指标。</w:t>
            </w:r>
          </w:p>
          <w:p w14:paraId="07EB292E">
            <w:pPr>
              <w:adjustRightInd w:val="0"/>
              <w:snapToGrid w:val="0"/>
              <w:ind w:firstLine="420" w:firstLineChars="200"/>
              <w:jc w:val="left"/>
              <w:rPr>
                <w:rFonts w:hint="eastAsia" w:ascii="Times New Roman" w:hAnsi="Times New Roman" w:eastAsia="仿宋_GB2312"/>
                <w:szCs w:val="21"/>
              </w:rPr>
            </w:pPr>
            <w:r>
              <w:rPr>
                <w:rFonts w:hint="eastAsia" w:eastAsia="仿宋_GB2312"/>
                <w:szCs w:val="21"/>
                <w:lang w:val="en-US" w:eastAsia="zh-CN"/>
              </w:rPr>
              <w:t>3.</w:t>
            </w:r>
            <w:r>
              <w:rPr>
                <w:rFonts w:hint="eastAsia" w:ascii="Times New Roman" w:hAnsi="Times New Roman" w:eastAsia="仿宋_GB2312"/>
                <w:szCs w:val="21"/>
              </w:rPr>
              <w:t>印制电路板制造适合于规模化批量生产企业。以小批量、多品种为主的快件和样板生产企业,其用水定额值可在表中指标值的基础上增加20%。</w:t>
            </w:r>
          </w:p>
          <w:p w14:paraId="5C74D766">
            <w:pPr>
              <w:adjustRightInd w:val="0"/>
              <w:snapToGrid w:val="0"/>
              <w:ind w:firstLine="420" w:firstLineChars="200"/>
              <w:jc w:val="left"/>
              <w:rPr>
                <w:rFonts w:hint="eastAsia" w:ascii="Times New Roman" w:hAnsi="Times New Roman" w:eastAsia="仿宋_GB2312"/>
                <w:szCs w:val="21"/>
              </w:rPr>
            </w:pPr>
            <w:r>
              <w:rPr>
                <w:rFonts w:hint="eastAsia" w:eastAsia="仿宋_GB2312"/>
                <w:szCs w:val="21"/>
                <w:lang w:val="en-US" w:eastAsia="zh-CN"/>
              </w:rPr>
              <w:t>4.</w:t>
            </w:r>
            <w:r>
              <w:rPr>
                <w:rFonts w:hint="eastAsia" w:ascii="Times New Roman" w:hAnsi="Times New Roman" w:eastAsia="仿宋_GB2312"/>
                <w:szCs w:val="21"/>
              </w:rPr>
              <w:t>印制电路板层数加“n”是正整数。如6层多层板是</w:t>
            </w:r>
            <w:r>
              <w:rPr>
                <w:rFonts w:hint="eastAsia" w:eastAsia="仿宋_GB2312"/>
                <w:szCs w:val="21"/>
                <w:lang w:eastAsia="zh-CN"/>
              </w:rPr>
              <w:t>（</w:t>
            </w:r>
            <w:r>
              <w:rPr>
                <w:rFonts w:hint="eastAsia" w:ascii="Times New Roman" w:hAnsi="Times New Roman" w:eastAsia="仿宋_GB2312"/>
                <w:szCs w:val="21"/>
              </w:rPr>
              <w:t>2+4</w:t>
            </w:r>
            <w:r>
              <w:rPr>
                <w:rFonts w:hint="eastAsia" w:eastAsia="仿宋_GB2312"/>
                <w:szCs w:val="21"/>
                <w:lang w:eastAsia="zh-CN"/>
              </w:rPr>
              <w:t>），</w:t>
            </w:r>
            <w:r>
              <w:rPr>
                <w:rFonts w:hint="eastAsia" w:ascii="Times New Roman" w:hAnsi="Times New Roman" w:eastAsia="仿宋_GB2312"/>
                <w:szCs w:val="21"/>
              </w:rPr>
              <w:t>n为4</w:t>
            </w:r>
            <w:r>
              <w:rPr>
                <w:rFonts w:hint="eastAsia" w:eastAsia="仿宋_GB2312"/>
                <w:szCs w:val="21"/>
                <w:lang w:eastAsia="zh-CN"/>
              </w:rPr>
              <w:t>；</w:t>
            </w:r>
            <w:r>
              <w:rPr>
                <w:rFonts w:hint="eastAsia" w:ascii="Times New Roman" w:hAnsi="Times New Roman" w:eastAsia="仿宋_GB2312"/>
                <w:szCs w:val="21"/>
              </w:rPr>
              <w:t>HDI板层数包含芯板,若无芯板则是全积层层数</w:t>
            </w:r>
            <w:r>
              <w:rPr>
                <w:rFonts w:hint="eastAsia" w:eastAsia="仿宋_GB2312"/>
                <w:szCs w:val="21"/>
                <w:lang w:eastAsia="zh-CN"/>
              </w:rPr>
              <w:t>，</w:t>
            </w:r>
            <w:r>
              <w:rPr>
                <w:rFonts w:hint="eastAsia" w:ascii="Times New Roman" w:hAnsi="Times New Roman" w:eastAsia="仿宋_GB2312"/>
                <w:szCs w:val="21"/>
              </w:rPr>
              <w:t>都是在2层基础上加上n层</w:t>
            </w:r>
            <w:r>
              <w:rPr>
                <w:rFonts w:hint="eastAsia" w:eastAsia="仿宋_GB2312"/>
                <w:szCs w:val="21"/>
                <w:lang w:eastAsia="zh-CN"/>
              </w:rPr>
              <w:t>；</w:t>
            </w:r>
            <w:r>
              <w:rPr>
                <w:rFonts w:hint="eastAsia" w:ascii="Times New Roman" w:hAnsi="Times New Roman" w:eastAsia="仿宋_GB2312"/>
                <w:szCs w:val="21"/>
              </w:rPr>
              <w:t>刚挠板是以刚性或挠性的最多层数计算。</w:t>
            </w:r>
          </w:p>
          <w:p w14:paraId="5C717665">
            <w:pPr>
              <w:adjustRightInd w:val="0"/>
              <w:snapToGrid w:val="0"/>
              <w:ind w:firstLine="420" w:firstLineChars="200"/>
              <w:jc w:val="left"/>
              <w:rPr>
                <w:rFonts w:ascii="Times New Roman" w:hAnsi="Times New Roman" w:eastAsia="仿宋_GB2312"/>
                <w:szCs w:val="21"/>
              </w:rPr>
            </w:pPr>
            <w:r>
              <w:rPr>
                <w:rFonts w:hint="eastAsia" w:eastAsia="仿宋_GB2312"/>
                <w:szCs w:val="21"/>
                <w:lang w:val="en-US" w:eastAsia="zh-CN"/>
              </w:rPr>
              <w:t>5.</w:t>
            </w:r>
            <w:r>
              <w:rPr>
                <w:rFonts w:hint="eastAsia" w:ascii="Times New Roman" w:hAnsi="Times New Roman" w:eastAsia="仿宋_GB2312"/>
                <w:szCs w:val="21"/>
              </w:rPr>
              <w:t>其他未列出的特种印制电路板参照相应导电图形层数印制电路板的要求。如加印导电膏线路的单面板、导电膏灌孔的双面板都按双面板指标要求。</w:t>
            </w:r>
          </w:p>
        </w:tc>
      </w:tr>
    </w:tbl>
    <w:p w14:paraId="7124677E">
      <w:pPr>
        <w:pStyle w:val="2"/>
        <w:rPr>
          <w:rFonts w:hint="eastAsia"/>
        </w:rPr>
      </w:pPr>
    </w:p>
    <w:p w14:paraId="1EFCC2D7">
      <w:pPr>
        <w:rPr>
          <w:rFonts w:hint="eastAsia"/>
        </w:rPr>
      </w:pPr>
      <w:r>
        <w:rPr>
          <w:rFonts w:hint="eastAsia"/>
        </w:rPr>
        <w:br w:type="page"/>
      </w:r>
    </w:p>
    <w:p w14:paraId="6003EB64">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3-24</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聚酯涤纶行业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245"/>
        <w:gridCol w:w="2833"/>
        <w:gridCol w:w="1150"/>
        <w:gridCol w:w="1500"/>
        <w:gridCol w:w="2820"/>
        <w:gridCol w:w="2669"/>
      </w:tblGrid>
      <w:tr w14:paraId="3512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51" w:type="dxa"/>
            <w:vAlign w:val="center"/>
          </w:tcPr>
          <w:p w14:paraId="3477F46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2245" w:type="dxa"/>
            <w:vAlign w:val="center"/>
          </w:tcPr>
          <w:p w14:paraId="35BA27A9">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2833" w:type="dxa"/>
            <w:vAlign w:val="center"/>
          </w:tcPr>
          <w:p w14:paraId="51CF9A75">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150" w:type="dxa"/>
            <w:vAlign w:val="center"/>
          </w:tcPr>
          <w:p w14:paraId="241C3C96">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500" w:type="dxa"/>
            <w:vAlign w:val="center"/>
          </w:tcPr>
          <w:p w14:paraId="034AF79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820" w:type="dxa"/>
            <w:vAlign w:val="center"/>
          </w:tcPr>
          <w:p w14:paraId="677EB3B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45B126B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7AE3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351E80BD">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2245" w:type="dxa"/>
            <w:vMerge w:val="restart"/>
            <w:vAlign w:val="center"/>
          </w:tcPr>
          <w:p w14:paraId="39EA0985">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单位产品取水量</w:t>
            </w:r>
          </w:p>
        </w:tc>
        <w:tc>
          <w:tcPr>
            <w:tcW w:w="2833" w:type="dxa"/>
            <w:vAlign w:val="center"/>
          </w:tcPr>
          <w:p w14:paraId="3271F7C0">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聚酯聚合工序</w:t>
            </w:r>
          </w:p>
        </w:tc>
        <w:tc>
          <w:tcPr>
            <w:tcW w:w="1150" w:type="dxa"/>
            <w:vAlign w:val="center"/>
          </w:tcPr>
          <w:p w14:paraId="787E1B2C">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062EE91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≤0.8</w:t>
            </w:r>
          </w:p>
        </w:tc>
        <w:tc>
          <w:tcPr>
            <w:tcW w:w="2820" w:type="dxa"/>
            <w:vAlign w:val="center"/>
          </w:tcPr>
          <w:p w14:paraId="1137EA3D">
            <w:pPr>
              <w:adjustRightInd w:val="0"/>
              <w:snapToGrid w:val="0"/>
              <w:jc w:val="center"/>
              <w:rPr>
                <w:rFonts w:hint="eastAsia" w:ascii="Times New Roman" w:hAnsi="Times New Roman" w:eastAsia="仿宋_GB2312"/>
                <w:b w:val="0"/>
                <w:bCs/>
                <w:sz w:val="24"/>
                <w:szCs w:val="24"/>
              </w:rPr>
            </w:pPr>
          </w:p>
        </w:tc>
        <w:tc>
          <w:tcPr>
            <w:tcW w:w="2669" w:type="dxa"/>
            <w:vAlign w:val="center"/>
          </w:tcPr>
          <w:p w14:paraId="5C24651E">
            <w:pPr>
              <w:adjustRightInd w:val="0"/>
              <w:snapToGrid w:val="0"/>
              <w:jc w:val="center"/>
              <w:rPr>
                <w:rFonts w:hint="eastAsia" w:ascii="Times New Roman" w:hAnsi="Times New Roman" w:eastAsia="仿宋_GB2312"/>
                <w:b w:val="0"/>
                <w:bCs/>
                <w:sz w:val="24"/>
                <w:szCs w:val="24"/>
              </w:rPr>
            </w:pPr>
          </w:p>
        </w:tc>
      </w:tr>
      <w:tr w14:paraId="0023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10DCEF7E">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424D4303">
            <w:pPr>
              <w:adjustRightInd w:val="0"/>
              <w:snapToGrid w:val="0"/>
              <w:jc w:val="center"/>
              <w:rPr>
                <w:rFonts w:hint="eastAsia" w:eastAsia="仿宋_GB2312"/>
                <w:b w:val="0"/>
                <w:bCs/>
                <w:sz w:val="24"/>
                <w:szCs w:val="24"/>
                <w:lang w:eastAsia="zh-CN"/>
              </w:rPr>
            </w:pPr>
          </w:p>
        </w:tc>
        <w:tc>
          <w:tcPr>
            <w:tcW w:w="2833" w:type="dxa"/>
            <w:vAlign w:val="center"/>
          </w:tcPr>
          <w:p w14:paraId="357AB3A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熔体直纺长丝工序</w:t>
            </w:r>
          </w:p>
        </w:tc>
        <w:tc>
          <w:tcPr>
            <w:tcW w:w="1150" w:type="dxa"/>
            <w:vAlign w:val="center"/>
          </w:tcPr>
          <w:p w14:paraId="6DA79AEB">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4CCF7B32">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≤1.3</w:t>
            </w:r>
          </w:p>
        </w:tc>
        <w:tc>
          <w:tcPr>
            <w:tcW w:w="2820" w:type="dxa"/>
            <w:vAlign w:val="center"/>
          </w:tcPr>
          <w:p w14:paraId="098A9F5A">
            <w:pPr>
              <w:adjustRightInd w:val="0"/>
              <w:snapToGrid w:val="0"/>
              <w:jc w:val="center"/>
              <w:rPr>
                <w:rFonts w:hint="eastAsia" w:ascii="Times New Roman" w:hAnsi="Times New Roman" w:eastAsia="仿宋_GB2312"/>
                <w:b w:val="0"/>
                <w:bCs/>
                <w:sz w:val="24"/>
                <w:szCs w:val="24"/>
              </w:rPr>
            </w:pPr>
          </w:p>
        </w:tc>
        <w:tc>
          <w:tcPr>
            <w:tcW w:w="2669" w:type="dxa"/>
            <w:vAlign w:val="center"/>
          </w:tcPr>
          <w:p w14:paraId="4CDD279A">
            <w:pPr>
              <w:adjustRightInd w:val="0"/>
              <w:snapToGrid w:val="0"/>
              <w:jc w:val="center"/>
              <w:rPr>
                <w:rFonts w:hint="eastAsia" w:ascii="Times New Roman" w:hAnsi="Times New Roman" w:eastAsia="仿宋_GB2312"/>
                <w:b w:val="0"/>
                <w:bCs/>
                <w:sz w:val="24"/>
                <w:szCs w:val="24"/>
              </w:rPr>
            </w:pPr>
          </w:p>
        </w:tc>
      </w:tr>
      <w:tr w14:paraId="2AE6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F9ACDA9">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58A17867">
            <w:pPr>
              <w:adjustRightInd w:val="0"/>
              <w:snapToGrid w:val="0"/>
              <w:jc w:val="center"/>
              <w:rPr>
                <w:rFonts w:hint="eastAsia" w:eastAsia="仿宋_GB2312"/>
                <w:b w:val="0"/>
                <w:bCs/>
                <w:sz w:val="24"/>
                <w:szCs w:val="24"/>
                <w:lang w:eastAsia="zh-CN"/>
              </w:rPr>
            </w:pPr>
          </w:p>
        </w:tc>
        <w:tc>
          <w:tcPr>
            <w:tcW w:w="2833" w:type="dxa"/>
            <w:vAlign w:val="center"/>
          </w:tcPr>
          <w:p w14:paraId="1892933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切片纺长丝工序</w:t>
            </w:r>
          </w:p>
        </w:tc>
        <w:tc>
          <w:tcPr>
            <w:tcW w:w="1150" w:type="dxa"/>
            <w:vAlign w:val="center"/>
          </w:tcPr>
          <w:p w14:paraId="3B54D8BD">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68602C6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≤3.3</w:t>
            </w:r>
          </w:p>
        </w:tc>
        <w:tc>
          <w:tcPr>
            <w:tcW w:w="2820" w:type="dxa"/>
            <w:vAlign w:val="center"/>
          </w:tcPr>
          <w:p w14:paraId="33E21E97">
            <w:pPr>
              <w:adjustRightInd w:val="0"/>
              <w:snapToGrid w:val="0"/>
              <w:jc w:val="center"/>
              <w:rPr>
                <w:rFonts w:hint="eastAsia" w:ascii="Times New Roman" w:hAnsi="Times New Roman" w:eastAsia="仿宋_GB2312"/>
                <w:b w:val="0"/>
                <w:bCs/>
                <w:sz w:val="24"/>
                <w:szCs w:val="24"/>
              </w:rPr>
            </w:pPr>
          </w:p>
        </w:tc>
        <w:tc>
          <w:tcPr>
            <w:tcW w:w="2669" w:type="dxa"/>
            <w:vAlign w:val="center"/>
          </w:tcPr>
          <w:p w14:paraId="05E69C0E">
            <w:pPr>
              <w:adjustRightInd w:val="0"/>
              <w:snapToGrid w:val="0"/>
              <w:jc w:val="center"/>
              <w:rPr>
                <w:rFonts w:hint="eastAsia" w:ascii="Times New Roman" w:hAnsi="Times New Roman" w:eastAsia="仿宋_GB2312"/>
                <w:b w:val="0"/>
                <w:bCs/>
                <w:sz w:val="24"/>
                <w:szCs w:val="24"/>
              </w:rPr>
            </w:pPr>
          </w:p>
        </w:tc>
      </w:tr>
      <w:tr w14:paraId="4750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15E4D55">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70DBC82D">
            <w:pPr>
              <w:adjustRightInd w:val="0"/>
              <w:snapToGrid w:val="0"/>
              <w:jc w:val="center"/>
              <w:rPr>
                <w:rFonts w:hint="eastAsia" w:eastAsia="仿宋_GB2312"/>
                <w:b w:val="0"/>
                <w:bCs/>
                <w:sz w:val="24"/>
                <w:szCs w:val="24"/>
                <w:lang w:eastAsia="zh-CN"/>
              </w:rPr>
            </w:pPr>
          </w:p>
        </w:tc>
        <w:tc>
          <w:tcPr>
            <w:tcW w:w="2833" w:type="dxa"/>
            <w:vAlign w:val="center"/>
          </w:tcPr>
          <w:p w14:paraId="64F00B0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工业长丝纺丝工序</w:t>
            </w:r>
          </w:p>
        </w:tc>
        <w:tc>
          <w:tcPr>
            <w:tcW w:w="1150" w:type="dxa"/>
            <w:vAlign w:val="center"/>
          </w:tcPr>
          <w:p w14:paraId="7D7D6999">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24296CA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≤1.9</w:t>
            </w:r>
          </w:p>
        </w:tc>
        <w:tc>
          <w:tcPr>
            <w:tcW w:w="2820" w:type="dxa"/>
            <w:vAlign w:val="center"/>
          </w:tcPr>
          <w:p w14:paraId="21BD289C">
            <w:pPr>
              <w:adjustRightInd w:val="0"/>
              <w:snapToGrid w:val="0"/>
              <w:jc w:val="center"/>
              <w:rPr>
                <w:rFonts w:hint="eastAsia" w:ascii="Times New Roman" w:hAnsi="Times New Roman" w:eastAsia="仿宋_GB2312"/>
                <w:b w:val="0"/>
                <w:bCs/>
                <w:sz w:val="24"/>
                <w:szCs w:val="24"/>
              </w:rPr>
            </w:pPr>
          </w:p>
        </w:tc>
        <w:tc>
          <w:tcPr>
            <w:tcW w:w="2669" w:type="dxa"/>
            <w:vAlign w:val="center"/>
          </w:tcPr>
          <w:p w14:paraId="59EA11F7">
            <w:pPr>
              <w:adjustRightInd w:val="0"/>
              <w:snapToGrid w:val="0"/>
              <w:jc w:val="center"/>
              <w:rPr>
                <w:rFonts w:hint="eastAsia" w:ascii="Times New Roman" w:hAnsi="Times New Roman" w:eastAsia="仿宋_GB2312"/>
                <w:b w:val="0"/>
                <w:bCs/>
                <w:sz w:val="24"/>
                <w:szCs w:val="24"/>
              </w:rPr>
            </w:pPr>
          </w:p>
        </w:tc>
      </w:tr>
      <w:tr w14:paraId="537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01DAC691">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B6357AB">
            <w:pPr>
              <w:adjustRightInd w:val="0"/>
              <w:snapToGrid w:val="0"/>
              <w:jc w:val="center"/>
              <w:rPr>
                <w:rFonts w:hint="eastAsia" w:eastAsia="仿宋_GB2312"/>
                <w:b w:val="0"/>
                <w:bCs/>
                <w:sz w:val="24"/>
                <w:szCs w:val="24"/>
                <w:lang w:eastAsia="zh-CN"/>
              </w:rPr>
            </w:pPr>
          </w:p>
        </w:tc>
        <w:tc>
          <w:tcPr>
            <w:tcW w:w="2833" w:type="dxa"/>
            <w:vAlign w:val="center"/>
          </w:tcPr>
          <w:p w14:paraId="1C0D194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短纤维纺丝工序</w:t>
            </w:r>
          </w:p>
        </w:tc>
        <w:tc>
          <w:tcPr>
            <w:tcW w:w="1150" w:type="dxa"/>
            <w:vAlign w:val="center"/>
          </w:tcPr>
          <w:p w14:paraId="3BE5E213">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500DCBC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≤1.6</w:t>
            </w:r>
          </w:p>
        </w:tc>
        <w:tc>
          <w:tcPr>
            <w:tcW w:w="2820" w:type="dxa"/>
            <w:vAlign w:val="center"/>
          </w:tcPr>
          <w:p w14:paraId="700A2635">
            <w:pPr>
              <w:adjustRightInd w:val="0"/>
              <w:snapToGrid w:val="0"/>
              <w:jc w:val="center"/>
              <w:rPr>
                <w:rFonts w:hint="eastAsia" w:ascii="Times New Roman" w:hAnsi="Times New Roman" w:eastAsia="仿宋_GB2312"/>
                <w:b w:val="0"/>
                <w:bCs/>
                <w:sz w:val="24"/>
                <w:szCs w:val="24"/>
              </w:rPr>
            </w:pPr>
          </w:p>
        </w:tc>
        <w:tc>
          <w:tcPr>
            <w:tcW w:w="2669" w:type="dxa"/>
            <w:vAlign w:val="center"/>
          </w:tcPr>
          <w:p w14:paraId="1C5CBCAB">
            <w:pPr>
              <w:adjustRightInd w:val="0"/>
              <w:snapToGrid w:val="0"/>
              <w:jc w:val="center"/>
              <w:rPr>
                <w:rFonts w:hint="eastAsia" w:ascii="Times New Roman" w:hAnsi="Times New Roman" w:eastAsia="仿宋_GB2312"/>
                <w:b w:val="0"/>
                <w:bCs/>
                <w:sz w:val="24"/>
                <w:szCs w:val="24"/>
              </w:rPr>
            </w:pPr>
          </w:p>
        </w:tc>
      </w:tr>
      <w:tr w14:paraId="3B8F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4423611">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3070EB0A">
            <w:pPr>
              <w:adjustRightInd w:val="0"/>
              <w:snapToGrid w:val="0"/>
              <w:jc w:val="center"/>
              <w:rPr>
                <w:rFonts w:hint="eastAsia" w:eastAsia="仿宋_GB2312"/>
                <w:b w:val="0"/>
                <w:bCs/>
                <w:sz w:val="24"/>
                <w:szCs w:val="24"/>
                <w:lang w:eastAsia="zh-CN"/>
              </w:rPr>
            </w:pPr>
          </w:p>
        </w:tc>
        <w:tc>
          <w:tcPr>
            <w:tcW w:w="2833" w:type="dxa"/>
            <w:vAlign w:val="center"/>
          </w:tcPr>
          <w:p w14:paraId="5E08FAA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长丝加弹工序</w:t>
            </w:r>
          </w:p>
        </w:tc>
        <w:tc>
          <w:tcPr>
            <w:tcW w:w="1150" w:type="dxa"/>
            <w:vAlign w:val="center"/>
          </w:tcPr>
          <w:p w14:paraId="38A62C0B">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500" w:type="dxa"/>
            <w:vAlign w:val="center"/>
          </w:tcPr>
          <w:p w14:paraId="3770794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≤1.6</w:t>
            </w:r>
          </w:p>
        </w:tc>
        <w:tc>
          <w:tcPr>
            <w:tcW w:w="2820" w:type="dxa"/>
            <w:vAlign w:val="center"/>
          </w:tcPr>
          <w:p w14:paraId="5CBC8559">
            <w:pPr>
              <w:adjustRightInd w:val="0"/>
              <w:snapToGrid w:val="0"/>
              <w:jc w:val="center"/>
              <w:rPr>
                <w:rFonts w:hint="eastAsia" w:ascii="Times New Roman" w:hAnsi="Times New Roman" w:eastAsia="仿宋_GB2312"/>
                <w:b w:val="0"/>
                <w:bCs/>
                <w:sz w:val="24"/>
                <w:szCs w:val="24"/>
              </w:rPr>
            </w:pPr>
          </w:p>
        </w:tc>
        <w:tc>
          <w:tcPr>
            <w:tcW w:w="2669" w:type="dxa"/>
            <w:vAlign w:val="center"/>
          </w:tcPr>
          <w:p w14:paraId="70C6C0F1">
            <w:pPr>
              <w:adjustRightInd w:val="0"/>
              <w:snapToGrid w:val="0"/>
              <w:jc w:val="center"/>
              <w:rPr>
                <w:rFonts w:hint="eastAsia" w:ascii="Times New Roman" w:hAnsi="Times New Roman" w:eastAsia="仿宋_GB2312"/>
                <w:b w:val="0"/>
                <w:bCs/>
                <w:sz w:val="24"/>
                <w:szCs w:val="24"/>
              </w:rPr>
            </w:pPr>
          </w:p>
        </w:tc>
      </w:tr>
      <w:tr w14:paraId="6F9F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741923BC">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2</w:t>
            </w:r>
          </w:p>
        </w:tc>
        <w:tc>
          <w:tcPr>
            <w:tcW w:w="2245" w:type="dxa"/>
            <w:vMerge w:val="restart"/>
            <w:vAlign w:val="center"/>
          </w:tcPr>
          <w:p w14:paraId="750B7135">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重复利用</w:t>
            </w:r>
          </w:p>
        </w:tc>
        <w:tc>
          <w:tcPr>
            <w:tcW w:w="2833" w:type="dxa"/>
            <w:vAlign w:val="center"/>
          </w:tcPr>
          <w:p w14:paraId="2D1DC6C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重复利用率</w:t>
            </w:r>
          </w:p>
        </w:tc>
        <w:tc>
          <w:tcPr>
            <w:tcW w:w="1150" w:type="dxa"/>
            <w:vAlign w:val="center"/>
          </w:tcPr>
          <w:p w14:paraId="4748866D">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715D1E4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≥98</w:t>
            </w:r>
          </w:p>
        </w:tc>
        <w:tc>
          <w:tcPr>
            <w:tcW w:w="2820" w:type="dxa"/>
            <w:vAlign w:val="center"/>
          </w:tcPr>
          <w:p w14:paraId="01DA068E">
            <w:pPr>
              <w:adjustRightInd w:val="0"/>
              <w:snapToGrid w:val="0"/>
              <w:jc w:val="center"/>
              <w:rPr>
                <w:rFonts w:hint="eastAsia" w:ascii="Times New Roman" w:hAnsi="Times New Roman" w:eastAsia="仿宋_GB2312"/>
                <w:b w:val="0"/>
                <w:bCs/>
                <w:sz w:val="24"/>
                <w:szCs w:val="24"/>
              </w:rPr>
            </w:pPr>
          </w:p>
        </w:tc>
        <w:tc>
          <w:tcPr>
            <w:tcW w:w="2669" w:type="dxa"/>
            <w:vAlign w:val="center"/>
          </w:tcPr>
          <w:p w14:paraId="40CE755E">
            <w:pPr>
              <w:adjustRightInd w:val="0"/>
              <w:snapToGrid w:val="0"/>
              <w:jc w:val="center"/>
              <w:rPr>
                <w:rFonts w:hint="eastAsia" w:ascii="Times New Roman" w:hAnsi="Times New Roman" w:eastAsia="仿宋_GB2312"/>
                <w:b w:val="0"/>
                <w:bCs/>
                <w:sz w:val="24"/>
                <w:szCs w:val="24"/>
              </w:rPr>
            </w:pPr>
          </w:p>
        </w:tc>
      </w:tr>
      <w:tr w14:paraId="3D97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8509FF4">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0A4BF8EF">
            <w:pPr>
              <w:adjustRightInd w:val="0"/>
              <w:snapToGrid w:val="0"/>
              <w:jc w:val="center"/>
              <w:rPr>
                <w:rFonts w:hint="eastAsia" w:eastAsia="仿宋_GB2312"/>
                <w:b w:val="0"/>
                <w:bCs/>
                <w:sz w:val="24"/>
                <w:szCs w:val="24"/>
                <w:lang w:eastAsia="zh-CN"/>
              </w:rPr>
            </w:pPr>
          </w:p>
        </w:tc>
        <w:tc>
          <w:tcPr>
            <w:tcW w:w="2833" w:type="dxa"/>
            <w:vAlign w:val="center"/>
          </w:tcPr>
          <w:p w14:paraId="65EFCE5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蒸汽冷凝水回用率</w:t>
            </w:r>
          </w:p>
        </w:tc>
        <w:tc>
          <w:tcPr>
            <w:tcW w:w="1150" w:type="dxa"/>
            <w:vAlign w:val="center"/>
          </w:tcPr>
          <w:p w14:paraId="1A986EFE">
            <w:pPr>
              <w:adjustRightInd w:val="0"/>
              <w:snapToGrid w:val="0"/>
              <w:jc w:val="center"/>
              <w:rPr>
                <w:rFonts w:ascii="Times New Roman" w:hAnsi="Times New Roman" w:eastAsia="仿宋_GB2312"/>
                <w:b w:val="0"/>
                <w:bCs/>
                <w:sz w:val="24"/>
                <w:szCs w:val="24"/>
              </w:rPr>
            </w:pPr>
            <w:r>
              <w:rPr>
                <w:rFonts w:hint="eastAsia"/>
              </w:rPr>
              <w:t>%</w:t>
            </w:r>
          </w:p>
        </w:tc>
        <w:tc>
          <w:tcPr>
            <w:tcW w:w="1500" w:type="dxa"/>
            <w:vAlign w:val="center"/>
          </w:tcPr>
          <w:p w14:paraId="17CE964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≥80</w:t>
            </w:r>
          </w:p>
        </w:tc>
        <w:tc>
          <w:tcPr>
            <w:tcW w:w="2820" w:type="dxa"/>
            <w:vAlign w:val="center"/>
          </w:tcPr>
          <w:p w14:paraId="6259DEF6">
            <w:pPr>
              <w:adjustRightInd w:val="0"/>
              <w:snapToGrid w:val="0"/>
              <w:jc w:val="center"/>
              <w:rPr>
                <w:rFonts w:hint="eastAsia" w:ascii="Times New Roman" w:hAnsi="Times New Roman" w:eastAsia="仿宋_GB2312"/>
                <w:b w:val="0"/>
                <w:bCs/>
                <w:sz w:val="24"/>
                <w:szCs w:val="24"/>
              </w:rPr>
            </w:pPr>
          </w:p>
        </w:tc>
        <w:tc>
          <w:tcPr>
            <w:tcW w:w="2669" w:type="dxa"/>
            <w:vAlign w:val="center"/>
          </w:tcPr>
          <w:p w14:paraId="389867CA">
            <w:pPr>
              <w:adjustRightInd w:val="0"/>
              <w:snapToGrid w:val="0"/>
              <w:jc w:val="center"/>
              <w:rPr>
                <w:rFonts w:hint="eastAsia" w:ascii="Times New Roman" w:hAnsi="Times New Roman" w:eastAsia="仿宋_GB2312"/>
                <w:b w:val="0"/>
                <w:bCs/>
                <w:sz w:val="24"/>
                <w:szCs w:val="24"/>
              </w:rPr>
            </w:pPr>
          </w:p>
        </w:tc>
      </w:tr>
      <w:tr w14:paraId="0621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94AEDDA">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51DB1145">
            <w:pPr>
              <w:adjustRightInd w:val="0"/>
              <w:snapToGrid w:val="0"/>
              <w:jc w:val="center"/>
              <w:rPr>
                <w:rFonts w:hint="eastAsia" w:eastAsia="仿宋_GB2312"/>
                <w:b w:val="0"/>
                <w:bCs/>
                <w:sz w:val="24"/>
                <w:szCs w:val="24"/>
                <w:lang w:eastAsia="zh-CN"/>
              </w:rPr>
            </w:pPr>
          </w:p>
        </w:tc>
        <w:tc>
          <w:tcPr>
            <w:tcW w:w="2833" w:type="dxa"/>
            <w:vAlign w:val="center"/>
          </w:tcPr>
          <w:p w14:paraId="68209614">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废水回用率</w:t>
            </w:r>
          </w:p>
        </w:tc>
        <w:tc>
          <w:tcPr>
            <w:tcW w:w="1150" w:type="dxa"/>
            <w:vAlign w:val="center"/>
          </w:tcPr>
          <w:p w14:paraId="6BCDFAA0">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57A1639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≥70</w:t>
            </w:r>
          </w:p>
        </w:tc>
        <w:tc>
          <w:tcPr>
            <w:tcW w:w="2820" w:type="dxa"/>
            <w:vAlign w:val="center"/>
          </w:tcPr>
          <w:p w14:paraId="72EBC556">
            <w:pPr>
              <w:adjustRightInd w:val="0"/>
              <w:snapToGrid w:val="0"/>
              <w:jc w:val="center"/>
              <w:rPr>
                <w:rFonts w:hint="eastAsia" w:ascii="Times New Roman" w:hAnsi="Times New Roman" w:eastAsia="仿宋_GB2312"/>
                <w:b w:val="0"/>
                <w:bCs/>
                <w:sz w:val="24"/>
                <w:szCs w:val="24"/>
              </w:rPr>
            </w:pPr>
          </w:p>
        </w:tc>
        <w:tc>
          <w:tcPr>
            <w:tcW w:w="2669" w:type="dxa"/>
            <w:vAlign w:val="center"/>
          </w:tcPr>
          <w:p w14:paraId="3040A329">
            <w:pPr>
              <w:adjustRightInd w:val="0"/>
              <w:snapToGrid w:val="0"/>
              <w:jc w:val="center"/>
              <w:rPr>
                <w:rFonts w:hint="eastAsia" w:ascii="Times New Roman" w:hAnsi="Times New Roman" w:eastAsia="仿宋_GB2312"/>
                <w:b w:val="0"/>
                <w:bCs/>
                <w:sz w:val="24"/>
                <w:szCs w:val="24"/>
              </w:rPr>
            </w:pPr>
          </w:p>
        </w:tc>
      </w:tr>
      <w:tr w14:paraId="455F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Align w:val="center"/>
          </w:tcPr>
          <w:p w14:paraId="128B9A96">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3</w:t>
            </w:r>
          </w:p>
        </w:tc>
        <w:tc>
          <w:tcPr>
            <w:tcW w:w="2245" w:type="dxa"/>
            <w:vAlign w:val="center"/>
          </w:tcPr>
          <w:p w14:paraId="3925CC2B">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用水漏损</w:t>
            </w:r>
          </w:p>
        </w:tc>
        <w:tc>
          <w:tcPr>
            <w:tcW w:w="2833" w:type="dxa"/>
            <w:vAlign w:val="center"/>
          </w:tcPr>
          <w:p w14:paraId="3B6263AA">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用水综合漏失率</w:t>
            </w:r>
          </w:p>
        </w:tc>
        <w:tc>
          <w:tcPr>
            <w:tcW w:w="1150" w:type="dxa"/>
            <w:vAlign w:val="center"/>
          </w:tcPr>
          <w:p w14:paraId="0150B3CA">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2E7B0BA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≤5</w:t>
            </w:r>
          </w:p>
        </w:tc>
        <w:tc>
          <w:tcPr>
            <w:tcW w:w="2820" w:type="dxa"/>
            <w:vAlign w:val="center"/>
          </w:tcPr>
          <w:p w14:paraId="124E6942">
            <w:pPr>
              <w:adjustRightInd w:val="0"/>
              <w:snapToGrid w:val="0"/>
              <w:jc w:val="center"/>
              <w:rPr>
                <w:rFonts w:hint="eastAsia" w:ascii="Times New Roman" w:hAnsi="Times New Roman" w:eastAsia="仿宋_GB2312"/>
                <w:b w:val="0"/>
                <w:bCs/>
                <w:sz w:val="24"/>
                <w:szCs w:val="24"/>
              </w:rPr>
            </w:pPr>
          </w:p>
        </w:tc>
        <w:tc>
          <w:tcPr>
            <w:tcW w:w="2669" w:type="dxa"/>
            <w:vAlign w:val="center"/>
          </w:tcPr>
          <w:p w14:paraId="6635E06E">
            <w:pPr>
              <w:adjustRightInd w:val="0"/>
              <w:snapToGrid w:val="0"/>
              <w:jc w:val="center"/>
              <w:rPr>
                <w:rFonts w:hint="eastAsia" w:ascii="Times New Roman" w:hAnsi="Times New Roman" w:eastAsia="仿宋_GB2312"/>
                <w:b w:val="0"/>
                <w:bCs/>
                <w:sz w:val="24"/>
                <w:szCs w:val="24"/>
              </w:rPr>
            </w:pPr>
          </w:p>
        </w:tc>
      </w:tr>
      <w:tr w14:paraId="346F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7616628F">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4</w:t>
            </w:r>
          </w:p>
        </w:tc>
        <w:tc>
          <w:tcPr>
            <w:tcW w:w="2245" w:type="dxa"/>
            <w:vMerge w:val="restart"/>
            <w:vAlign w:val="center"/>
          </w:tcPr>
          <w:p w14:paraId="4D48CD0F">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水计量器具配备率</w:t>
            </w:r>
          </w:p>
        </w:tc>
        <w:tc>
          <w:tcPr>
            <w:tcW w:w="2833" w:type="dxa"/>
            <w:vAlign w:val="center"/>
          </w:tcPr>
          <w:p w14:paraId="375484C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次级用水单位</w:t>
            </w:r>
          </w:p>
        </w:tc>
        <w:tc>
          <w:tcPr>
            <w:tcW w:w="1150" w:type="dxa"/>
            <w:vAlign w:val="center"/>
          </w:tcPr>
          <w:p w14:paraId="43C8D4D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326D372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≥95</w:t>
            </w:r>
          </w:p>
        </w:tc>
        <w:tc>
          <w:tcPr>
            <w:tcW w:w="2820" w:type="dxa"/>
            <w:vAlign w:val="center"/>
          </w:tcPr>
          <w:p w14:paraId="609CEF35">
            <w:pPr>
              <w:adjustRightInd w:val="0"/>
              <w:snapToGrid w:val="0"/>
              <w:jc w:val="center"/>
              <w:rPr>
                <w:rFonts w:hint="eastAsia" w:ascii="Times New Roman" w:hAnsi="Times New Roman" w:eastAsia="仿宋_GB2312"/>
                <w:b w:val="0"/>
                <w:bCs/>
                <w:sz w:val="24"/>
                <w:szCs w:val="24"/>
              </w:rPr>
            </w:pPr>
          </w:p>
        </w:tc>
        <w:tc>
          <w:tcPr>
            <w:tcW w:w="2669" w:type="dxa"/>
            <w:vAlign w:val="center"/>
          </w:tcPr>
          <w:p w14:paraId="7AE1BC30">
            <w:pPr>
              <w:adjustRightInd w:val="0"/>
              <w:snapToGrid w:val="0"/>
              <w:jc w:val="center"/>
              <w:rPr>
                <w:rFonts w:hint="eastAsia" w:ascii="Times New Roman" w:hAnsi="Times New Roman" w:eastAsia="仿宋_GB2312"/>
                <w:b w:val="0"/>
                <w:bCs/>
                <w:sz w:val="24"/>
                <w:szCs w:val="24"/>
              </w:rPr>
            </w:pPr>
          </w:p>
        </w:tc>
      </w:tr>
      <w:tr w14:paraId="0C64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4801F8BA">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4F7A866B">
            <w:pPr>
              <w:adjustRightInd w:val="0"/>
              <w:snapToGrid w:val="0"/>
              <w:jc w:val="center"/>
              <w:rPr>
                <w:rFonts w:hint="eastAsia" w:eastAsia="仿宋_GB2312"/>
                <w:b w:val="0"/>
                <w:bCs/>
                <w:sz w:val="24"/>
                <w:szCs w:val="24"/>
                <w:lang w:eastAsia="zh-CN"/>
              </w:rPr>
            </w:pPr>
          </w:p>
        </w:tc>
        <w:tc>
          <w:tcPr>
            <w:tcW w:w="2833" w:type="dxa"/>
            <w:vAlign w:val="center"/>
          </w:tcPr>
          <w:p w14:paraId="36812977">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主要用水设备</w:t>
            </w:r>
            <w:r>
              <w:rPr>
                <w:rFonts w:hint="eastAsia" w:eastAsia="仿宋_GB2312"/>
                <w:b w:val="0"/>
                <w:bCs/>
                <w:sz w:val="24"/>
                <w:szCs w:val="24"/>
                <w:lang w:eastAsia="zh-CN"/>
              </w:rPr>
              <w:t>（</w:t>
            </w:r>
            <w:r>
              <w:rPr>
                <w:rFonts w:hint="eastAsia" w:ascii="Times New Roman" w:hAnsi="Times New Roman" w:eastAsia="仿宋_GB2312"/>
                <w:b w:val="0"/>
                <w:bCs/>
                <w:sz w:val="24"/>
                <w:szCs w:val="24"/>
              </w:rPr>
              <w:t>用水系统</w:t>
            </w:r>
            <w:r>
              <w:rPr>
                <w:rFonts w:hint="eastAsia" w:eastAsia="仿宋_GB2312"/>
                <w:b w:val="0"/>
                <w:bCs/>
                <w:sz w:val="24"/>
                <w:szCs w:val="24"/>
                <w:lang w:eastAsia="zh-CN"/>
              </w:rPr>
              <w:t>）</w:t>
            </w:r>
          </w:p>
        </w:tc>
        <w:tc>
          <w:tcPr>
            <w:tcW w:w="1150" w:type="dxa"/>
            <w:vAlign w:val="center"/>
          </w:tcPr>
          <w:p w14:paraId="738D83C0">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73FB867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820" w:type="dxa"/>
            <w:vAlign w:val="center"/>
          </w:tcPr>
          <w:p w14:paraId="2058A54C">
            <w:pPr>
              <w:adjustRightInd w:val="0"/>
              <w:snapToGrid w:val="0"/>
              <w:jc w:val="center"/>
              <w:rPr>
                <w:rFonts w:hint="eastAsia" w:ascii="Times New Roman" w:hAnsi="Times New Roman" w:eastAsia="仿宋_GB2312"/>
                <w:b w:val="0"/>
                <w:bCs/>
                <w:sz w:val="24"/>
                <w:szCs w:val="24"/>
              </w:rPr>
            </w:pPr>
          </w:p>
        </w:tc>
        <w:tc>
          <w:tcPr>
            <w:tcW w:w="2669" w:type="dxa"/>
            <w:vAlign w:val="center"/>
          </w:tcPr>
          <w:p w14:paraId="5845DA21">
            <w:pPr>
              <w:adjustRightInd w:val="0"/>
              <w:snapToGrid w:val="0"/>
              <w:jc w:val="center"/>
              <w:rPr>
                <w:rFonts w:hint="eastAsia" w:ascii="Times New Roman" w:hAnsi="Times New Roman" w:eastAsia="仿宋_GB2312"/>
                <w:b w:val="0"/>
                <w:bCs/>
                <w:sz w:val="24"/>
                <w:szCs w:val="24"/>
              </w:rPr>
            </w:pPr>
          </w:p>
        </w:tc>
      </w:tr>
      <w:tr w14:paraId="554C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Align w:val="center"/>
          </w:tcPr>
          <w:p w14:paraId="7E55A924">
            <w:pPr>
              <w:adjustRightInd w:val="0"/>
              <w:snapToGrid w:val="0"/>
              <w:jc w:val="center"/>
              <w:rPr>
                <w:rFonts w:hint="default" w:eastAsia="仿宋_GB2312"/>
                <w:b w:val="0"/>
                <w:bCs/>
                <w:sz w:val="24"/>
                <w:szCs w:val="24"/>
                <w:lang w:val="en-US" w:eastAsia="zh-CN"/>
              </w:rPr>
            </w:pPr>
            <w:r>
              <w:rPr>
                <w:rFonts w:hint="eastAsia" w:eastAsia="仿宋_GB2312"/>
                <w:b w:val="0"/>
                <w:bCs/>
                <w:sz w:val="24"/>
                <w:szCs w:val="24"/>
                <w:lang w:val="en-US" w:eastAsia="zh-CN"/>
              </w:rPr>
              <w:t>5</w:t>
            </w:r>
          </w:p>
        </w:tc>
        <w:tc>
          <w:tcPr>
            <w:tcW w:w="2245" w:type="dxa"/>
            <w:vAlign w:val="center"/>
          </w:tcPr>
          <w:p w14:paraId="631AE592">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非常规水利用</w:t>
            </w:r>
          </w:p>
        </w:tc>
        <w:tc>
          <w:tcPr>
            <w:tcW w:w="2833" w:type="dxa"/>
            <w:vAlign w:val="center"/>
          </w:tcPr>
          <w:p w14:paraId="0E164806">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非常规水源替代率</w:t>
            </w:r>
          </w:p>
        </w:tc>
        <w:tc>
          <w:tcPr>
            <w:tcW w:w="1150" w:type="dxa"/>
            <w:vAlign w:val="center"/>
          </w:tcPr>
          <w:p w14:paraId="39DA5D2D">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500" w:type="dxa"/>
            <w:vAlign w:val="center"/>
          </w:tcPr>
          <w:p w14:paraId="0B4648E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≥10</w:t>
            </w:r>
          </w:p>
        </w:tc>
        <w:tc>
          <w:tcPr>
            <w:tcW w:w="2820" w:type="dxa"/>
            <w:vAlign w:val="center"/>
          </w:tcPr>
          <w:p w14:paraId="723CCDB2">
            <w:pPr>
              <w:adjustRightInd w:val="0"/>
              <w:snapToGrid w:val="0"/>
              <w:jc w:val="center"/>
              <w:rPr>
                <w:rFonts w:hint="eastAsia" w:ascii="Times New Roman" w:hAnsi="Times New Roman" w:eastAsia="仿宋_GB2312"/>
                <w:b w:val="0"/>
                <w:bCs/>
                <w:sz w:val="24"/>
                <w:szCs w:val="24"/>
              </w:rPr>
            </w:pPr>
          </w:p>
        </w:tc>
        <w:tc>
          <w:tcPr>
            <w:tcW w:w="2669" w:type="dxa"/>
            <w:vAlign w:val="center"/>
          </w:tcPr>
          <w:p w14:paraId="7F5B2DD4">
            <w:pPr>
              <w:adjustRightInd w:val="0"/>
              <w:snapToGrid w:val="0"/>
              <w:jc w:val="center"/>
              <w:rPr>
                <w:rFonts w:hint="eastAsia" w:ascii="Times New Roman" w:hAnsi="Times New Roman" w:eastAsia="仿宋_GB2312"/>
                <w:b w:val="0"/>
                <w:bCs/>
                <w:sz w:val="24"/>
                <w:szCs w:val="24"/>
              </w:rPr>
            </w:pPr>
          </w:p>
        </w:tc>
      </w:tr>
      <w:tr w14:paraId="10A8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168" w:type="dxa"/>
            <w:gridSpan w:val="7"/>
            <w:vAlign w:val="center"/>
          </w:tcPr>
          <w:p w14:paraId="29836326">
            <w:pPr>
              <w:adjustRightInd w:val="0"/>
              <w:snapToGrid w:val="0"/>
              <w:jc w:val="both"/>
              <w:rPr>
                <w:rFonts w:hint="eastAsia" w:ascii="Times New Roman" w:hAnsi="Times New Roman" w:eastAsia="仿宋_GB2312"/>
                <w:b w:val="0"/>
                <w:bCs/>
                <w:sz w:val="24"/>
                <w:szCs w:val="24"/>
              </w:rPr>
            </w:pPr>
            <w:r>
              <w:rPr>
                <w:rFonts w:ascii="Times New Roman" w:hAnsi="Times New Roman" w:eastAsia="仿宋_GB2312"/>
                <w:szCs w:val="21"/>
              </w:rPr>
              <w:t>注：各参数计算方法参见</w:t>
            </w:r>
            <w:r>
              <w:rPr>
                <w:rFonts w:hint="eastAsia" w:eastAsia="仿宋_GB2312"/>
                <w:szCs w:val="21"/>
              </w:rPr>
              <w:t>FZ/T 07040—2024</w:t>
            </w:r>
            <w:r>
              <w:rPr>
                <w:rFonts w:hint="eastAsia" w:eastAsia="仿宋_GB2312"/>
                <w:szCs w:val="21"/>
                <w:lang w:eastAsia="zh-CN"/>
              </w:rPr>
              <w:t>《</w:t>
            </w:r>
            <w:r>
              <w:rPr>
                <w:rFonts w:hint="eastAsia" w:eastAsia="仿宋_GB2312"/>
                <w:szCs w:val="21"/>
              </w:rPr>
              <w:t>节水型企业 聚酯涤纶</w:t>
            </w:r>
            <w:r>
              <w:rPr>
                <w:rFonts w:hint="eastAsia" w:eastAsia="仿宋_GB2312"/>
                <w:szCs w:val="21"/>
                <w:lang w:eastAsia="zh-CN"/>
              </w:rPr>
              <w:t>行业》</w:t>
            </w:r>
            <w:r>
              <w:rPr>
                <w:rFonts w:hint="eastAsia" w:ascii="Times New Roman" w:hAnsi="Times New Roman" w:eastAsia="仿宋_GB2312"/>
                <w:szCs w:val="21"/>
              </w:rPr>
              <w:t>。</w:t>
            </w:r>
          </w:p>
        </w:tc>
      </w:tr>
    </w:tbl>
    <w:p w14:paraId="2BB843F7">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3-25</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毛纺织行业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245"/>
        <w:gridCol w:w="3317"/>
        <w:gridCol w:w="1583"/>
        <w:gridCol w:w="1150"/>
        <w:gridCol w:w="2253"/>
        <w:gridCol w:w="2669"/>
      </w:tblGrid>
      <w:tr w14:paraId="1FAB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51" w:type="dxa"/>
            <w:vAlign w:val="center"/>
          </w:tcPr>
          <w:p w14:paraId="3F9C2124">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2245" w:type="dxa"/>
            <w:vAlign w:val="center"/>
          </w:tcPr>
          <w:p w14:paraId="4260285C">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317" w:type="dxa"/>
            <w:vAlign w:val="center"/>
          </w:tcPr>
          <w:p w14:paraId="0B427BEE">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583" w:type="dxa"/>
            <w:vAlign w:val="center"/>
          </w:tcPr>
          <w:p w14:paraId="596C8B2C">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150" w:type="dxa"/>
            <w:vAlign w:val="center"/>
          </w:tcPr>
          <w:p w14:paraId="60CBC939">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253" w:type="dxa"/>
            <w:vAlign w:val="center"/>
          </w:tcPr>
          <w:p w14:paraId="062B3C3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63CC025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5A5C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77531F0A">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2245" w:type="dxa"/>
            <w:vMerge w:val="restart"/>
            <w:vAlign w:val="center"/>
          </w:tcPr>
          <w:p w14:paraId="787C44A4">
            <w:pPr>
              <w:adjustRightInd w:val="0"/>
              <w:snapToGrid w:val="0"/>
              <w:jc w:val="center"/>
              <w:rPr>
                <w:rFonts w:hint="eastAsia" w:eastAsia="仿宋_GB2312"/>
                <w:b w:val="0"/>
                <w:bCs/>
                <w:sz w:val="24"/>
                <w:szCs w:val="24"/>
                <w:lang w:val="en-US" w:eastAsia="zh-CN"/>
              </w:rPr>
            </w:pPr>
            <w:r>
              <w:rPr>
                <w:rFonts w:hint="eastAsia" w:eastAsia="仿宋_GB2312"/>
                <w:b w:val="0"/>
                <w:bCs/>
                <w:sz w:val="24"/>
                <w:szCs w:val="24"/>
                <w:lang w:eastAsia="zh-CN"/>
              </w:rPr>
              <w:t>单位产品取水量</w:t>
            </w:r>
            <w:r>
              <w:rPr>
                <w:rFonts w:hint="eastAsia" w:eastAsia="仿宋_GB2312"/>
                <w:b w:val="0"/>
                <w:bCs/>
                <w:sz w:val="24"/>
                <w:szCs w:val="24"/>
                <w:vertAlign w:val="superscript"/>
                <w:lang w:val="en-US" w:eastAsia="zh-CN"/>
              </w:rPr>
              <w:t>a</w:t>
            </w:r>
            <w:r>
              <w:rPr>
                <w:rFonts w:hint="eastAsia" w:eastAsia="仿宋_GB2312"/>
                <w:b w:val="0"/>
                <w:bCs/>
                <w:sz w:val="24"/>
                <w:szCs w:val="24"/>
                <w:lang w:val="en-US" w:eastAsia="zh-CN"/>
              </w:rPr>
              <w:t xml:space="preserve"> </w:t>
            </w:r>
          </w:p>
        </w:tc>
        <w:tc>
          <w:tcPr>
            <w:tcW w:w="3317" w:type="dxa"/>
            <w:vAlign w:val="center"/>
          </w:tcPr>
          <w:p w14:paraId="2871EE8D">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洗净毛条</w:t>
            </w:r>
          </w:p>
        </w:tc>
        <w:tc>
          <w:tcPr>
            <w:tcW w:w="1583" w:type="dxa"/>
            <w:vAlign w:val="center"/>
          </w:tcPr>
          <w:p w14:paraId="3CDA6FEB">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/t 原毛</w:t>
            </w:r>
          </w:p>
        </w:tc>
        <w:tc>
          <w:tcPr>
            <w:tcW w:w="1150" w:type="dxa"/>
            <w:vAlign w:val="center"/>
          </w:tcPr>
          <w:p w14:paraId="05ADC8F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≤12</w:t>
            </w:r>
          </w:p>
        </w:tc>
        <w:tc>
          <w:tcPr>
            <w:tcW w:w="2253" w:type="dxa"/>
            <w:vAlign w:val="center"/>
          </w:tcPr>
          <w:p w14:paraId="1891B448">
            <w:pPr>
              <w:adjustRightInd w:val="0"/>
              <w:snapToGrid w:val="0"/>
              <w:jc w:val="center"/>
              <w:rPr>
                <w:rFonts w:hint="eastAsia" w:ascii="Times New Roman" w:hAnsi="Times New Roman" w:eastAsia="仿宋_GB2312"/>
                <w:b w:val="0"/>
                <w:bCs/>
                <w:sz w:val="24"/>
                <w:szCs w:val="24"/>
              </w:rPr>
            </w:pPr>
          </w:p>
        </w:tc>
        <w:tc>
          <w:tcPr>
            <w:tcW w:w="2669" w:type="dxa"/>
            <w:vAlign w:val="center"/>
          </w:tcPr>
          <w:p w14:paraId="06C097A1">
            <w:pPr>
              <w:adjustRightInd w:val="0"/>
              <w:snapToGrid w:val="0"/>
              <w:jc w:val="center"/>
              <w:rPr>
                <w:rFonts w:hint="eastAsia" w:ascii="Times New Roman" w:hAnsi="Times New Roman" w:eastAsia="仿宋_GB2312"/>
                <w:b w:val="0"/>
                <w:bCs/>
                <w:sz w:val="24"/>
                <w:szCs w:val="24"/>
              </w:rPr>
            </w:pPr>
          </w:p>
        </w:tc>
      </w:tr>
      <w:tr w14:paraId="7807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A3806F8">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7B4E967">
            <w:pPr>
              <w:adjustRightInd w:val="0"/>
              <w:snapToGrid w:val="0"/>
              <w:jc w:val="center"/>
              <w:rPr>
                <w:rFonts w:hint="eastAsia" w:eastAsia="仿宋_GB2312"/>
                <w:b w:val="0"/>
                <w:bCs/>
                <w:sz w:val="24"/>
                <w:szCs w:val="24"/>
                <w:lang w:eastAsia="zh-CN"/>
              </w:rPr>
            </w:pPr>
          </w:p>
        </w:tc>
        <w:tc>
          <w:tcPr>
            <w:tcW w:w="3317" w:type="dxa"/>
            <w:vAlign w:val="center"/>
          </w:tcPr>
          <w:p w14:paraId="5417B83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炭化毛</w:t>
            </w:r>
          </w:p>
        </w:tc>
        <w:tc>
          <w:tcPr>
            <w:tcW w:w="1583" w:type="dxa"/>
            <w:vAlign w:val="center"/>
          </w:tcPr>
          <w:p w14:paraId="390D375F">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w:t>
            </w:r>
            <w:r>
              <w:rPr>
                <w:rFonts w:hint="eastAsia" w:ascii="Times New Roman" w:hAnsi="Times New Roman" w:eastAsia="仿宋_GB2312"/>
                <w:b w:val="0"/>
                <w:bCs/>
                <w:sz w:val="24"/>
                <w:szCs w:val="24"/>
              </w:rPr>
              <w:t>/t 原毛</w:t>
            </w:r>
          </w:p>
        </w:tc>
        <w:tc>
          <w:tcPr>
            <w:tcW w:w="1150" w:type="dxa"/>
            <w:vAlign w:val="center"/>
          </w:tcPr>
          <w:p w14:paraId="64D9128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≤16</w:t>
            </w:r>
          </w:p>
        </w:tc>
        <w:tc>
          <w:tcPr>
            <w:tcW w:w="2253" w:type="dxa"/>
            <w:vAlign w:val="center"/>
          </w:tcPr>
          <w:p w14:paraId="5B4347CE">
            <w:pPr>
              <w:adjustRightInd w:val="0"/>
              <w:snapToGrid w:val="0"/>
              <w:jc w:val="center"/>
              <w:rPr>
                <w:rFonts w:hint="eastAsia" w:ascii="Times New Roman" w:hAnsi="Times New Roman" w:eastAsia="仿宋_GB2312"/>
                <w:b w:val="0"/>
                <w:bCs/>
                <w:sz w:val="24"/>
                <w:szCs w:val="24"/>
              </w:rPr>
            </w:pPr>
          </w:p>
        </w:tc>
        <w:tc>
          <w:tcPr>
            <w:tcW w:w="2669" w:type="dxa"/>
            <w:vAlign w:val="center"/>
          </w:tcPr>
          <w:p w14:paraId="72A30515">
            <w:pPr>
              <w:adjustRightInd w:val="0"/>
              <w:snapToGrid w:val="0"/>
              <w:jc w:val="center"/>
              <w:rPr>
                <w:rFonts w:hint="eastAsia" w:ascii="Times New Roman" w:hAnsi="Times New Roman" w:eastAsia="仿宋_GB2312"/>
                <w:b w:val="0"/>
                <w:bCs/>
                <w:sz w:val="24"/>
                <w:szCs w:val="24"/>
              </w:rPr>
            </w:pPr>
          </w:p>
        </w:tc>
      </w:tr>
      <w:tr w14:paraId="5165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42123895">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31387BE3">
            <w:pPr>
              <w:adjustRightInd w:val="0"/>
              <w:snapToGrid w:val="0"/>
              <w:jc w:val="center"/>
              <w:rPr>
                <w:rFonts w:hint="eastAsia" w:eastAsia="仿宋_GB2312"/>
                <w:b w:val="0"/>
                <w:bCs/>
                <w:sz w:val="24"/>
                <w:szCs w:val="24"/>
                <w:lang w:eastAsia="zh-CN"/>
              </w:rPr>
            </w:pPr>
          </w:p>
        </w:tc>
        <w:tc>
          <w:tcPr>
            <w:tcW w:w="3317" w:type="dxa"/>
            <w:vAlign w:val="center"/>
          </w:tcPr>
          <w:p w14:paraId="31C7EBD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化学处理毛条</w:t>
            </w:r>
          </w:p>
        </w:tc>
        <w:tc>
          <w:tcPr>
            <w:tcW w:w="1583" w:type="dxa"/>
            <w:vAlign w:val="center"/>
          </w:tcPr>
          <w:p w14:paraId="46AF5F0D">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7D82F67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≤12</w:t>
            </w:r>
          </w:p>
        </w:tc>
        <w:tc>
          <w:tcPr>
            <w:tcW w:w="2253" w:type="dxa"/>
            <w:vAlign w:val="center"/>
          </w:tcPr>
          <w:p w14:paraId="63F0A3BE">
            <w:pPr>
              <w:adjustRightInd w:val="0"/>
              <w:snapToGrid w:val="0"/>
              <w:jc w:val="center"/>
              <w:rPr>
                <w:rFonts w:hint="eastAsia" w:ascii="Times New Roman" w:hAnsi="Times New Roman" w:eastAsia="仿宋_GB2312"/>
                <w:b w:val="0"/>
                <w:bCs/>
                <w:sz w:val="24"/>
                <w:szCs w:val="24"/>
              </w:rPr>
            </w:pPr>
          </w:p>
        </w:tc>
        <w:tc>
          <w:tcPr>
            <w:tcW w:w="2669" w:type="dxa"/>
            <w:vAlign w:val="center"/>
          </w:tcPr>
          <w:p w14:paraId="6957D161">
            <w:pPr>
              <w:adjustRightInd w:val="0"/>
              <w:snapToGrid w:val="0"/>
              <w:jc w:val="center"/>
              <w:rPr>
                <w:rFonts w:hint="eastAsia" w:ascii="Times New Roman" w:hAnsi="Times New Roman" w:eastAsia="仿宋_GB2312"/>
                <w:b w:val="0"/>
                <w:bCs/>
                <w:sz w:val="24"/>
                <w:szCs w:val="24"/>
              </w:rPr>
            </w:pPr>
          </w:p>
        </w:tc>
      </w:tr>
      <w:tr w14:paraId="13F7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214F3B18">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5F399FD7">
            <w:pPr>
              <w:adjustRightInd w:val="0"/>
              <w:snapToGrid w:val="0"/>
              <w:jc w:val="center"/>
              <w:rPr>
                <w:rFonts w:hint="eastAsia" w:eastAsia="仿宋_GB2312"/>
                <w:b w:val="0"/>
                <w:bCs/>
                <w:sz w:val="24"/>
                <w:szCs w:val="24"/>
                <w:lang w:eastAsia="zh-CN"/>
              </w:rPr>
            </w:pPr>
          </w:p>
        </w:tc>
        <w:tc>
          <w:tcPr>
            <w:tcW w:w="3317" w:type="dxa"/>
            <w:vAlign w:val="center"/>
          </w:tcPr>
          <w:p w14:paraId="00F84EFE">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精纺毛纱线</w:t>
            </w:r>
            <w:r>
              <w:rPr>
                <w:rFonts w:hint="eastAsia" w:eastAsia="仿宋_GB2312"/>
                <w:b w:val="0"/>
                <w:bCs/>
                <w:sz w:val="24"/>
                <w:szCs w:val="24"/>
                <w:lang w:eastAsia="zh-CN"/>
              </w:rPr>
              <w:t>（</w:t>
            </w:r>
            <w:r>
              <w:rPr>
                <w:rFonts w:hint="eastAsia" w:ascii="Times New Roman" w:hAnsi="Times New Roman" w:eastAsia="仿宋_GB2312"/>
                <w:b w:val="0"/>
                <w:bCs/>
                <w:sz w:val="24"/>
                <w:szCs w:val="24"/>
              </w:rPr>
              <w:t>羊毛纤维含量≥30%</w:t>
            </w:r>
            <w:r>
              <w:rPr>
                <w:rFonts w:hint="eastAsia" w:eastAsia="仿宋_GB2312"/>
                <w:b w:val="0"/>
                <w:bCs/>
                <w:sz w:val="24"/>
                <w:szCs w:val="24"/>
                <w:lang w:eastAsia="zh-CN"/>
              </w:rPr>
              <w:t>）</w:t>
            </w:r>
          </w:p>
        </w:tc>
        <w:tc>
          <w:tcPr>
            <w:tcW w:w="1583" w:type="dxa"/>
            <w:vAlign w:val="center"/>
          </w:tcPr>
          <w:p w14:paraId="4E2164BC">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6E54B06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≤70</w:t>
            </w:r>
          </w:p>
        </w:tc>
        <w:tc>
          <w:tcPr>
            <w:tcW w:w="2253" w:type="dxa"/>
            <w:vAlign w:val="center"/>
          </w:tcPr>
          <w:p w14:paraId="0E2AA824">
            <w:pPr>
              <w:adjustRightInd w:val="0"/>
              <w:snapToGrid w:val="0"/>
              <w:jc w:val="center"/>
              <w:rPr>
                <w:rFonts w:hint="eastAsia" w:ascii="Times New Roman" w:hAnsi="Times New Roman" w:eastAsia="仿宋_GB2312"/>
                <w:b w:val="0"/>
                <w:bCs/>
                <w:sz w:val="24"/>
                <w:szCs w:val="24"/>
              </w:rPr>
            </w:pPr>
          </w:p>
        </w:tc>
        <w:tc>
          <w:tcPr>
            <w:tcW w:w="2669" w:type="dxa"/>
            <w:vAlign w:val="center"/>
          </w:tcPr>
          <w:p w14:paraId="61F02BDB">
            <w:pPr>
              <w:adjustRightInd w:val="0"/>
              <w:snapToGrid w:val="0"/>
              <w:jc w:val="center"/>
              <w:rPr>
                <w:rFonts w:hint="eastAsia" w:ascii="Times New Roman" w:hAnsi="Times New Roman" w:eastAsia="仿宋_GB2312"/>
                <w:b w:val="0"/>
                <w:bCs/>
                <w:sz w:val="24"/>
                <w:szCs w:val="24"/>
              </w:rPr>
            </w:pPr>
          </w:p>
        </w:tc>
      </w:tr>
      <w:tr w14:paraId="3CD4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7AECC79">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193AC268">
            <w:pPr>
              <w:adjustRightInd w:val="0"/>
              <w:snapToGrid w:val="0"/>
              <w:jc w:val="center"/>
              <w:rPr>
                <w:rFonts w:hint="eastAsia" w:eastAsia="仿宋_GB2312"/>
                <w:b w:val="0"/>
                <w:bCs/>
                <w:sz w:val="24"/>
                <w:szCs w:val="24"/>
                <w:lang w:eastAsia="zh-CN"/>
              </w:rPr>
            </w:pPr>
          </w:p>
        </w:tc>
        <w:tc>
          <w:tcPr>
            <w:tcW w:w="3317" w:type="dxa"/>
            <w:vAlign w:val="center"/>
          </w:tcPr>
          <w:p w14:paraId="24198EE9">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精纺毛纱线</w:t>
            </w:r>
            <w:r>
              <w:rPr>
                <w:rFonts w:hint="eastAsia" w:eastAsia="仿宋_GB2312"/>
                <w:b w:val="0"/>
                <w:bCs/>
                <w:sz w:val="24"/>
                <w:szCs w:val="24"/>
                <w:lang w:eastAsia="zh-CN"/>
              </w:rPr>
              <w:t>（</w:t>
            </w:r>
            <w:r>
              <w:rPr>
                <w:rFonts w:hint="eastAsia" w:ascii="Times New Roman" w:hAnsi="Times New Roman" w:eastAsia="仿宋_GB2312"/>
                <w:b w:val="0"/>
                <w:bCs/>
                <w:sz w:val="24"/>
                <w:szCs w:val="24"/>
              </w:rPr>
              <w:t>山羊绒或特种动物纤维含量≥30%</w:t>
            </w:r>
            <w:r>
              <w:rPr>
                <w:rFonts w:hint="eastAsia" w:eastAsia="仿宋_GB2312"/>
                <w:b w:val="0"/>
                <w:bCs/>
                <w:sz w:val="24"/>
                <w:szCs w:val="24"/>
                <w:lang w:eastAsia="zh-CN"/>
              </w:rPr>
              <w:t>）</w:t>
            </w:r>
          </w:p>
        </w:tc>
        <w:tc>
          <w:tcPr>
            <w:tcW w:w="1583" w:type="dxa"/>
            <w:vAlign w:val="center"/>
          </w:tcPr>
          <w:p w14:paraId="5C9456BD">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2181AB4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≤92</w:t>
            </w:r>
          </w:p>
        </w:tc>
        <w:tc>
          <w:tcPr>
            <w:tcW w:w="2253" w:type="dxa"/>
            <w:vAlign w:val="center"/>
          </w:tcPr>
          <w:p w14:paraId="0320702D">
            <w:pPr>
              <w:adjustRightInd w:val="0"/>
              <w:snapToGrid w:val="0"/>
              <w:jc w:val="center"/>
              <w:rPr>
                <w:rFonts w:hint="eastAsia" w:ascii="Times New Roman" w:hAnsi="Times New Roman" w:eastAsia="仿宋_GB2312"/>
                <w:b w:val="0"/>
                <w:bCs/>
                <w:sz w:val="24"/>
                <w:szCs w:val="24"/>
              </w:rPr>
            </w:pPr>
          </w:p>
        </w:tc>
        <w:tc>
          <w:tcPr>
            <w:tcW w:w="2669" w:type="dxa"/>
            <w:vAlign w:val="center"/>
          </w:tcPr>
          <w:p w14:paraId="0682650E">
            <w:pPr>
              <w:adjustRightInd w:val="0"/>
              <w:snapToGrid w:val="0"/>
              <w:jc w:val="center"/>
              <w:rPr>
                <w:rFonts w:hint="eastAsia" w:ascii="Times New Roman" w:hAnsi="Times New Roman" w:eastAsia="仿宋_GB2312"/>
                <w:b w:val="0"/>
                <w:bCs/>
                <w:sz w:val="24"/>
                <w:szCs w:val="24"/>
              </w:rPr>
            </w:pPr>
          </w:p>
        </w:tc>
      </w:tr>
      <w:tr w14:paraId="5DCA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1308F4E0">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1BB2E855">
            <w:pPr>
              <w:adjustRightInd w:val="0"/>
              <w:snapToGrid w:val="0"/>
              <w:jc w:val="center"/>
              <w:rPr>
                <w:rFonts w:hint="eastAsia" w:eastAsia="仿宋_GB2312"/>
                <w:b w:val="0"/>
                <w:bCs/>
                <w:sz w:val="24"/>
                <w:szCs w:val="24"/>
                <w:lang w:eastAsia="zh-CN"/>
              </w:rPr>
            </w:pPr>
          </w:p>
        </w:tc>
        <w:tc>
          <w:tcPr>
            <w:tcW w:w="3317" w:type="dxa"/>
            <w:vAlign w:val="center"/>
          </w:tcPr>
          <w:p w14:paraId="2A57BF39">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粗纺或半精纺毛纱线</w:t>
            </w:r>
            <w:r>
              <w:rPr>
                <w:rFonts w:hint="eastAsia" w:eastAsia="仿宋_GB2312"/>
                <w:b w:val="0"/>
                <w:bCs/>
                <w:sz w:val="24"/>
                <w:szCs w:val="24"/>
                <w:lang w:eastAsia="zh-CN"/>
              </w:rPr>
              <w:t>（</w:t>
            </w:r>
            <w:r>
              <w:rPr>
                <w:rFonts w:hint="eastAsia" w:ascii="Times New Roman" w:hAnsi="Times New Roman" w:eastAsia="仿宋_GB2312"/>
                <w:b w:val="0"/>
                <w:bCs/>
                <w:sz w:val="24"/>
                <w:szCs w:val="24"/>
              </w:rPr>
              <w:t>羊毛纤维含量≥30%</w:t>
            </w:r>
            <w:r>
              <w:rPr>
                <w:rFonts w:hint="eastAsia" w:eastAsia="仿宋_GB2312"/>
                <w:b w:val="0"/>
                <w:bCs/>
                <w:sz w:val="24"/>
                <w:szCs w:val="24"/>
                <w:lang w:eastAsia="zh-CN"/>
              </w:rPr>
              <w:t>）</w:t>
            </w:r>
          </w:p>
        </w:tc>
        <w:tc>
          <w:tcPr>
            <w:tcW w:w="1583" w:type="dxa"/>
            <w:vAlign w:val="center"/>
          </w:tcPr>
          <w:p w14:paraId="293A2684">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3B737D6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≤65</w:t>
            </w:r>
          </w:p>
        </w:tc>
        <w:tc>
          <w:tcPr>
            <w:tcW w:w="2253" w:type="dxa"/>
            <w:vAlign w:val="center"/>
          </w:tcPr>
          <w:p w14:paraId="78C999A8">
            <w:pPr>
              <w:adjustRightInd w:val="0"/>
              <w:snapToGrid w:val="0"/>
              <w:jc w:val="center"/>
              <w:rPr>
                <w:rFonts w:hint="eastAsia" w:ascii="Times New Roman" w:hAnsi="Times New Roman" w:eastAsia="仿宋_GB2312"/>
                <w:b w:val="0"/>
                <w:bCs/>
                <w:sz w:val="24"/>
                <w:szCs w:val="24"/>
              </w:rPr>
            </w:pPr>
          </w:p>
        </w:tc>
        <w:tc>
          <w:tcPr>
            <w:tcW w:w="2669" w:type="dxa"/>
            <w:vAlign w:val="center"/>
          </w:tcPr>
          <w:p w14:paraId="6A3C3165">
            <w:pPr>
              <w:adjustRightInd w:val="0"/>
              <w:snapToGrid w:val="0"/>
              <w:jc w:val="center"/>
              <w:rPr>
                <w:rFonts w:hint="eastAsia" w:ascii="Times New Roman" w:hAnsi="Times New Roman" w:eastAsia="仿宋_GB2312"/>
                <w:b w:val="0"/>
                <w:bCs/>
                <w:sz w:val="24"/>
                <w:szCs w:val="24"/>
              </w:rPr>
            </w:pPr>
          </w:p>
        </w:tc>
      </w:tr>
      <w:tr w14:paraId="5DD0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E50A956">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745461B5">
            <w:pPr>
              <w:adjustRightInd w:val="0"/>
              <w:snapToGrid w:val="0"/>
              <w:jc w:val="center"/>
              <w:rPr>
                <w:rFonts w:hint="eastAsia" w:eastAsia="仿宋_GB2312"/>
                <w:b w:val="0"/>
                <w:bCs/>
                <w:sz w:val="24"/>
                <w:szCs w:val="24"/>
                <w:lang w:eastAsia="zh-CN"/>
              </w:rPr>
            </w:pPr>
          </w:p>
        </w:tc>
        <w:tc>
          <w:tcPr>
            <w:tcW w:w="3317" w:type="dxa"/>
            <w:vAlign w:val="center"/>
          </w:tcPr>
          <w:p w14:paraId="12A76E07">
            <w:pPr>
              <w:adjustRightInd w:val="0"/>
              <w:snapToGrid w:val="0"/>
              <w:jc w:val="center"/>
              <w:rPr>
                <w:rFonts w:hint="eastAsia" w:ascii="Times New Roman" w:hAnsi="Times New Roman" w:eastAsia="仿宋_GB2312"/>
                <w:b w:val="0"/>
                <w:bCs/>
                <w:sz w:val="24"/>
                <w:szCs w:val="24"/>
                <w:lang w:eastAsia="zh-CN"/>
              </w:rPr>
            </w:pPr>
            <w:r>
              <w:rPr>
                <w:rFonts w:hint="eastAsia" w:eastAsia="仿宋_GB2312"/>
                <w:bCs/>
                <w:sz w:val="24"/>
                <w:szCs w:val="24"/>
              </w:rPr>
              <w:t>粗纺或半精纺毛纱线</w:t>
            </w:r>
            <w:r>
              <w:rPr>
                <w:rFonts w:hint="eastAsia" w:eastAsia="仿宋_GB2312"/>
                <w:bCs/>
                <w:sz w:val="24"/>
                <w:szCs w:val="24"/>
                <w:lang w:eastAsia="zh-CN"/>
              </w:rPr>
              <w:t>（</w:t>
            </w:r>
            <w:r>
              <w:rPr>
                <w:rFonts w:hint="eastAsia" w:eastAsia="仿宋_GB2312"/>
                <w:bCs/>
                <w:sz w:val="24"/>
                <w:szCs w:val="24"/>
              </w:rPr>
              <w:t>山羊绒或特种动物纤维含量≥30%</w:t>
            </w:r>
            <w:r>
              <w:rPr>
                <w:rFonts w:hint="eastAsia" w:eastAsia="仿宋_GB2312"/>
                <w:bCs/>
                <w:sz w:val="24"/>
                <w:szCs w:val="24"/>
                <w:lang w:eastAsia="zh-CN"/>
              </w:rPr>
              <w:t>）</w:t>
            </w:r>
          </w:p>
        </w:tc>
        <w:tc>
          <w:tcPr>
            <w:tcW w:w="1583" w:type="dxa"/>
            <w:vAlign w:val="center"/>
          </w:tcPr>
          <w:p w14:paraId="21A0CB33">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4AD9E3A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≤80</w:t>
            </w:r>
          </w:p>
        </w:tc>
        <w:tc>
          <w:tcPr>
            <w:tcW w:w="2253" w:type="dxa"/>
            <w:vAlign w:val="center"/>
          </w:tcPr>
          <w:p w14:paraId="3FC10601">
            <w:pPr>
              <w:adjustRightInd w:val="0"/>
              <w:snapToGrid w:val="0"/>
              <w:jc w:val="center"/>
              <w:rPr>
                <w:rFonts w:hint="eastAsia" w:ascii="Times New Roman" w:hAnsi="Times New Roman" w:eastAsia="仿宋_GB2312"/>
                <w:b w:val="0"/>
                <w:bCs/>
                <w:sz w:val="24"/>
                <w:szCs w:val="24"/>
              </w:rPr>
            </w:pPr>
          </w:p>
        </w:tc>
        <w:tc>
          <w:tcPr>
            <w:tcW w:w="2669" w:type="dxa"/>
            <w:vAlign w:val="center"/>
          </w:tcPr>
          <w:p w14:paraId="5A22A609">
            <w:pPr>
              <w:adjustRightInd w:val="0"/>
              <w:snapToGrid w:val="0"/>
              <w:jc w:val="center"/>
              <w:rPr>
                <w:rFonts w:hint="eastAsia" w:ascii="Times New Roman" w:hAnsi="Times New Roman" w:eastAsia="仿宋_GB2312"/>
                <w:b w:val="0"/>
                <w:bCs/>
                <w:sz w:val="24"/>
                <w:szCs w:val="24"/>
              </w:rPr>
            </w:pPr>
          </w:p>
        </w:tc>
      </w:tr>
      <w:tr w14:paraId="0FAB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891A420">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1F8DCE75">
            <w:pPr>
              <w:adjustRightInd w:val="0"/>
              <w:snapToGrid w:val="0"/>
              <w:jc w:val="center"/>
              <w:rPr>
                <w:rFonts w:hint="eastAsia" w:eastAsia="仿宋_GB2312"/>
                <w:b w:val="0"/>
                <w:bCs/>
                <w:sz w:val="24"/>
                <w:szCs w:val="24"/>
                <w:lang w:eastAsia="zh-CN"/>
              </w:rPr>
            </w:pPr>
          </w:p>
        </w:tc>
        <w:tc>
          <w:tcPr>
            <w:tcW w:w="3317" w:type="dxa"/>
            <w:vAlign w:val="center"/>
          </w:tcPr>
          <w:p w14:paraId="6FC766AA">
            <w:pPr>
              <w:adjustRightInd w:val="0"/>
              <w:snapToGrid w:val="0"/>
              <w:jc w:val="center"/>
              <w:rPr>
                <w:rFonts w:hint="eastAsia" w:eastAsia="仿宋_GB2312"/>
                <w:bCs/>
                <w:sz w:val="24"/>
                <w:szCs w:val="24"/>
              </w:rPr>
            </w:pPr>
            <w:r>
              <w:rPr>
                <w:rFonts w:hint="eastAsia" w:eastAsia="仿宋_GB2312"/>
                <w:bCs/>
                <w:sz w:val="24"/>
                <w:szCs w:val="24"/>
              </w:rPr>
              <w:t>精梳毛织物</w:t>
            </w:r>
            <w:r>
              <w:rPr>
                <w:rFonts w:hint="eastAsia" w:eastAsia="仿宋_GB2312"/>
                <w:bCs/>
                <w:sz w:val="24"/>
                <w:szCs w:val="24"/>
                <w:lang w:eastAsia="zh-CN"/>
              </w:rPr>
              <w:t>（</w:t>
            </w:r>
            <w:r>
              <w:rPr>
                <w:rFonts w:hint="eastAsia" w:eastAsia="仿宋_GB2312"/>
                <w:bCs/>
                <w:sz w:val="24"/>
                <w:szCs w:val="24"/>
              </w:rPr>
              <w:t>羊毛纤维含量</w:t>
            </w:r>
          </w:p>
          <w:p w14:paraId="1FB292B7">
            <w:pPr>
              <w:adjustRightInd w:val="0"/>
              <w:snapToGrid w:val="0"/>
              <w:jc w:val="center"/>
              <w:rPr>
                <w:rFonts w:hint="eastAsia" w:ascii="Times New Roman" w:hAnsi="Times New Roman" w:eastAsia="仿宋_GB2312"/>
                <w:b w:val="0"/>
                <w:bCs/>
                <w:sz w:val="24"/>
                <w:szCs w:val="24"/>
                <w:lang w:eastAsia="zh-CN"/>
              </w:rPr>
            </w:pPr>
            <w:r>
              <w:rPr>
                <w:rFonts w:hint="eastAsia" w:eastAsia="仿宋_GB2312"/>
                <w:bCs/>
                <w:sz w:val="24"/>
                <w:szCs w:val="24"/>
              </w:rPr>
              <w:t>≥30%</w:t>
            </w:r>
            <w:r>
              <w:rPr>
                <w:rFonts w:hint="eastAsia" w:eastAsia="仿宋_GB2312"/>
                <w:bCs/>
                <w:sz w:val="24"/>
                <w:szCs w:val="24"/>
                <w:lang w:eastAsia="zh-CN"/>
              </w:rPr>
              <w:t>）</w:t>
            </w:r>
          </w:p>
        </w:tc>
        <w:tc>
          <w:tcPr>
            <w:tcW w:w="1583" w:type="dxa"/>
            <w:vAlign w:val="center"/>
          </w:tcPr>
          <w:p w14:paraId="26C776AE">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/100m</w:t>
            </w:r>
          </w:p>
        </w:tc>
        <w:tc>
          <w:tcPr>
            <w:tcW w:w="1150" w:type="dxa"/>
            <w:vAlign w:val="center"/>
          </w:tcPr>
          <w:p w14:paraId="25EEA220">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≤12</w:t>
            </w:r>
          </w:p>
        </w:tc>
        <w:tc>
          <w:tcPr>
            <w:tcW w:w="2253" w:type="dxa"/>
            <w:vAlign w:val="center"/>
          </w:tcPr>
          <w:p w14:paraId="643B56A2">
            <w:pPr>
              <w:adjustRightInd w:val="0"/>
              <w:snapToGrid w:val="0"/>
              <w:jc w:val="center"/>
              <w:rPr>
                <w:rFonts w:hint="eastAsia" w:ascii="Times New Roman" w:hAnsi="Times New Roman" w:eastAsia="仿宋_GB2312"/>
                <w:b w:val="0"/>
                <w:bCs/>
                <w:sz w:val="24"/>
                <w:szCs w:val="24"/>
              </w:rPr>
            </w:pPr>
          </w:p>
        </w:tc>
        <w:tc>
          <w:tcPr>
            <w:tcW w:w="2669" w:type="dxa"/>
            <w:vAlign w:val="center"/>
          </w:tcPr>
          <w:p w14:paraId="75162821">
            <w:pPr>
              <w:adjustRightInd w:val="0"/>
              <w:snapToGrid w:val="0"/>
              <w:jc w:val="center"/>
              <w:rPr>
                <w:rFonts w:hint="eastAsia" w:ascii="Times New Roman" w:hAnsi="Times New Roman" w:eastAsia="仿宋_GB2312"/>
                <w:b w:val="0"/>
                <w:bCs/>
                <w:sz w:val="24"/>
                <w:szCs w:val="24"/>
              </w:rPr>
            </w:pPr>
          </w:p>
        </w:tc>
      </w:tr>
      <w:tr w14:paraId="6738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2BC6055C">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6DDB96DE">
            <w:pPr>
              <w:adjustRightInd w:val="0"/>
              <w:snapToGrid w:val="0"/>
              <w:jc w:val="center"/>
              <w:rPr>
                <w:rFonts w:hint="eastAsia" w:eastAsia="仿宋_GB2312"/>
                <w:b w:val="0"/>
                <w:bCs/>
                <w:sz w:val="24"/>
                <w:szCs w:val="24"/>
                <w:lang w:eastAsia="zh-CN"/>
              </w:rPr>
            </w:pPr>
          </w:p>
        </w:tc>
        <w:tc>
          <w:tcPr>
            <w:tcW w:w="3317" w:type="dxa"/>
            <w:vAlign w:val="center"/>
          </w:tcPr>
          <w:p w14:paraId="07CA4C08">
            <w:pPr>
              <w:adjustRightInd w:val="0"/>
              <w:snapToGrid w:val="0"/>
              <w:jc w:val="center"/>
              <w:rPr>
                <w:rFonts w:hint="eastAsia" w:eastAsia="仿宋_GB2312"/>
                <w:bCs/>
                <w:sz w:val="24"/>
                <w:szCs w:val="24"/>
              </w:rPr>
            </w:pPr>
            <w:r>
              <w:rPr>
                <w:rFonts w:hint="eastAsia" w:eastAsia="仿宋_GB2312"/>
                <w:bCs/>
                <w:sz w:val="24"/>
                <w:szCs w:val="24"/>
              </w:rPr>
              <w:t>精梳毛织物</w:t>
            </w:r>
            <w:r>
              <w:rPr>
                <w:rFonts w:hint="eastAsia" w:eastAsia="仿宋_GB2312"/>
                <w:bCs/>
                <w:sz w:val="24"/>
                <w:szCs w:val="24"/>
                <w:lang w:eastAsia="zh-CN"/>
              </w:rPr>
              <w:t>（</w:t>
            </w:r>
            <w:r>
              <w:rPr>
                <w:rFonts w:hint="eastAsia" w:eastAsia="仿宋_GB2312"/>
                <w:bCs/>
                <w:sz w:val="24"/>
                <w:szCs w:val="24"/>
              </w:rPr>
              <w:t>山羊绒或特种</w:t>
            </w:r>
          </w:p>
          <w:p w14:paraId="7BA827FD">
            <w:pPr>
              <w:adjustRightInd w:val="0"/>
              <w:snapToGrid w:val="0"/>
              <w:jc w:val="center"/>
              <w:rPr>
                <w:rFonts w:hint="eastAsia" w:ascii="Times New Roman" w:hAnsi="Times New Roman" w:eastAsia="仿宋_GB2312"/>
                <w:b w:val="0"/>
                <w:bCs/>
                <w:sz w:val="24"/>
                <w:szCs w:val="24"/>
                <w:lang w:eastAsia="zh-CN"/>
              </w:rPr>
            </w:pPr>
            <w:r>
              <w:rPr>
                <w:rFonts w:hint="eastAsia" w:eastAsia="仿宋_GB2312"/>
                <w:bCs/>
                <w:sz w:val="24"/>
                <w:szCs w:val="24"/>
              </w:rPr>
              <w:t>动物纤维含量≥30%</w:t>
            </w:r>
            <w:r>
              <w:rPr>
                <w:rFonts w:hint="eastAsia" w:eastAsia="仿宋_GB2312"/>
                <w:bCs/>
                <w:sz w:val="24"/>
                <w:szCs w:val="24"/>
                <w:lang w:eastAsia="zh-CN"/>
              </w:rPr>
              <w:t>）</w:t>
            </w:r>
          </w:p>
        </w:tc>
        <w:tc>
          <w:tcPr>
            <w:tcW w:w="1583" w:type="dxa"/>
            <w:vAlign w:val="center"/>
          </w:tcPr>
          <w:p w14:paraId="34528949">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/100m</w:t>
            </w:r>
          </w:p>
        </w:tc>
        <w:tc>
          <w:tcPr>
            <w:tcW w:w="1150" w:type="dxa"/>
            <w:vAlign w:val="center"/>
          </w:tcPr>
          <w:p w14:paraId="65F24DA8">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≤16</w:t>
            </w:r>
          </w:p>
        </w:tc>
        <w:tc>
          <w:tcPr>
            <w:tcW w:w="2253" w:type="dxa"/>
            <w:vAlign w:val="center"/>
          </w:tcPr>
          <w:p w14:paraId="615AEEDC">
            <w:pPr>
              <w:adjustRightInd w:val="0"/>
              <w:snapToGrid w:val="0"/>
              <w:jc w:val="center"/>
              <w:rPr>
                <w:rFonts w:hint="eastAsia" w:ascii="Times New Roman" w:hAnsi="Times New Roman" w:eastAsia="仿宋_GB2312"/>
                <w:b w:val="0"/>
                <w:bCs/>
                <w:sz w:val="24"/>
                <w:szCs w:val="24"/>
              </w:rPr>
            </w:pPr>
          </w:p>
        </w:tc>
        <w:tc>
          <w:tcPr>
            <w:tcW w:w="2669" w:type="dxa"/>
            <w:vAlign w:val="center"/>
          </w:tcPr>
          <w:p w14:paraId="5FAC0961">
            <w:pPr>
              <w:adjustRightInd w:val="0"/>
              <w:snapToGrid w:val="0"/>
              <w:jc w:val="center"/>
              <w:rPr>
                <w:rFonts w:hint="eastAsia" w:ascii="Times New Roman" w:hAnsi="Times New Roman" w:eastAsia="仿宋_GB2312"/>
                <w:b w:val="0"/>
                <w:bCs/>
                <w:sz w:val="24"/>
                <w:szCs w:val="24"/>
              </w:rPr>
            </w:pPr>
          </w:p>
        </w:tc>
      </w:tr>
      <w:tr w14:paraId="23D8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486D369D">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32ED2AB">
            <w:pPr>
              <w:adjustRightInd w:val="0"/>
              <w:snapToGrid w:val="0"/>
              <w:jc w:val="center"/>
              <w:rPr>
                <w:rFonts w:hint="eastAsia" w:eastAsia="仿宋_GB2312"/>
                <w:b w:val="0"/>
                <w:bCs/>
                <w:sz w:val="24"/>
                <w:szCs w:val="24"/>
                <w:lang w:eastAsia="zh-CN"/>
              </w:rPr>
            </w:pPr>
          </w:p>
        </w:tc>
        <w:tc>
          <w:tcPr>
            <w:tcW w:w="3317" w:type="dxa"/>
            <w:vAlign w:val="center"/>
          </w:tcPr>
          <w:p w14:paraId="27233CBD">
            <w:pPr>
              <w:adjustRightInd w:val="0"/>
              <w:snapToGrid w:val="0"/>
              <w:jc w:val="center"/>
              <w:rPr>
                <w:rFonts w:hint="eastAsia" w:eastAsia="仿宋_GB2312"/>
                <w:bCs/>
                <w:sz w:val="24"/>
                <w:szCs w:val="24"/>
              </w:rPr>
            </w:pPr>
            <w:r>
              <w:rPr>
                <w:rFonts w:hint="eastAsia" w:eastAsia="仿宋_GB2312"/>
                <w:bCs/>
                <w:sz w:val="24"/>
                <w:szCs w:val="24"/>
              </w:rPr>
              <w:t>粗梳毛织物</w:t>
            </w:r>
            <w:r>
              <w:rPr>
                <w:rFonts w:hint="eastAsia" w:eastAsia="仿宋_GB2312"/>
                <w:bCs/>
                <w:sz w:val="24"/>
                <w:szCs w:val="24"/>
                <w:lang w:eastAsia="zh-CN"/>
              </w:rPr>
              <w:t>（</w:t>
            </w:r>
            <w:r>
              <w:rPr>
                <w:rFonts w:hint="eastAsia" w:eastAsia="仿宋_GB2312"/>
                <w:bCs/>
                <w:sz w:val="24"/>
                <w:szCs w:val="24"/>
              </w:rPr>
              <w:t>羊毛纤维含量</w:t>
            </w:r>
          </w:p>
          <w:p w14:paraId="18C01AEB">
            <w:pPr>
              <w:adjustRightInd w:val="0"/>
              <w:snapToGrid w:val="0"/>
              <w:jc w:val="center"/>
              <w:rPr>
                <w:rFonts w:hint="eastAsia" w:ascii="Times New Roman" w:hAnsi="Times New Roman" w:eastAsia="仿宋_GB2312"/>
                <w:b w:val="0"/>
                <w:bCs/>
                <w:sz w:val="24"/>
                <w:szCs w:val="24"/>
                <w:lang w:eastAsia="zh-CN"/>
              </w:rPr>
            </w:pPr>
            <w:r>
              <w:rPr>
                <w:rFonts w:hint="eastAsia" w:eastAsia="仿宋_GB2312"/>
                <w:bCs/>
                <w:sz w:val="24"/>
                <w:szCs w:val="24"/>
              </w:rPr>
              <w:t>≥30%</w:t>
            </w:r>
            <w:r>
              <w:rPr>
                <w:rFonts w:hint="eastAsia" w:eastAsia="仿宋_GB2312"/>
                <w:bCs/>
                <w:sz w:val="24"/>
                <w:szCs w:val="24"/>
                <w:lang w:eastAsia="zh-CN"/>
              </w:rPr>
              <w:t>）</w:t>
            </w:r>
          </w:p>
        </w:tc>
        <w:tc>
          <w:tcPr>
            <w:tcW w:w="1583" w:type="dxa"/>
            <w:vAlign w:val="center"/>
          </w:tcPr>
          <w:p w14:paraId="7AE4333F">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/100m</w:t>
            </w:r>
          </w:p>
        </w:tc>
        <w:tc>
          <w:tcPr>
            <w:tcW w:w="1150" w:type="dxa"/>
            <w:vAlign w:val="center"/>
          </w:tcPr>
          <w:p w14:paraId="69328C8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≤17</w:t>
            </w:r>
          </w:p>
        </w:tc>
        <w:tc>
          <w:tcPr>
            <w:tcW w:w="2253" w:type="dxa"/>
            <w:vAlign w:val="center"/>
          </w:tcPr>
          <w:p w14:paraId="2D276114">
            <w:pPr>
              <w:adjustRightInd w:val="0"/>
              <w:snapToGrid w:val="0"/>
              <w:jc w:val="center"/>
              <w:rPr>
                <w:rFonts w:hint="eastAsia" w:ascii="Times New Roman" w:hAnsi="Times New Roman" w:eastAsia="仿宋_GB2312"/>
                <w:b w:val="0"/>
                <w:bCs/>
                <w:sz w:val="24"/>
                <w:szCs w:val="24"/>
              </w:rPr>
            </w:pPr>
          </w:p>
        </w:tc>
        <w:tc>
          <w:tcPr>
            <w:tcW w:w="2669" w:type="dxa"/>
            <w:vAlign w:val="center"/>
          </w:tcPr>
          <w:p w14:paraId="34B433D2">
            <w:pPr>
              <w:adjustRightInd w:val="0"/>
              <w:snapToGrid w:val="0"/>
              <w:jc w:val="center"/>
              <w:rPr>
                <w:rFonts w:hint="eastAsia" w:ascii="Times New Roman" w:hAnsi="Times New Roman" w:eastAsia="仿宋_GB2312"/>
                <w:b w:val="0"/>
                <w:bCs/>
                <w:sz w:val="24"/>
                <w:szCs w:val="24"/>
              </w:rPr>
            </w:pPr>
          </w:p>
        </w:tc>
      </w:tr>
      <w:tr w14:paraId="5AFF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C381D2C">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FF0C8AF">
            <w:pPr>
              <w:adjustRightInd w:val="0"/>
              <w:snapToGrid w:val="0"/>
              <w:jc w:val="center"/>
              <w:rPr>
                <w:rFonts w:hint="eastAsia" w:eastAsia="仿宋_GB2312"/>
                <w:b w:val="0"/>
                <w:bCs/>
                <w:sz w:val="24"/>
                <w:szCs w:val="24"/>
                <w:lang w:eastAsia="zh-CN"/>
              </w:rPr>
            </w:pPr>
          </w:p>
        </w:tc>
        <w:tc>
          <w:tcPr>
            <w:tcW w:w="3317" w:type="dxa"/>
            <w:vAlign w:val="center"/>
          </w:tcPr>
          <w:p w14:paraId="2C08F79C">
            <w:pPr>
              <w:adjustRightInd w:val="0"/>
              <w:snapToGrid w:val="0"/>
              <w:jc w:val="center"/>
              <w:rPr>
                <w:rFonts w:hint="eastAsia" w:eastAsia="仿宋_GB2312"/>
                <w:bCs/>
                <w:sz w:val="24"/>
                <w:szCs w:val="24"/>
              </w:rPr>
            </w:pPr>
            <w:r>
              <w:rPr>
                <w:rFonts w:hint="eastAsia" w:eastAsia="仿宋_GB2312"/>
                <w:bCs/>
                <w:sz w:val="24"/>
                <w:szCs w:val="24"/>
              </w:rPr>
              <w:t>粗梳毛织物</w:t>
            </w:r>
            <w:r>
              <w:rPr>
                <w:rFonts w:hint="eastAsia" w:eastAsia="仿宋_GB2312"/>
                <w:bCs/>
                <w:sz w:val="24"/>
                <w:szCs w:val="24"/>
                <w:lang w:eastAsia="zh-CN"/>
              </w:rPr>
              <w:t>（</w:t>
            </w:r>
            <w:r>
              <w:rPr>
                <w:rFonts w:hint="eastAsia" w:eastAsia="仿宋_GB2312"/>
                <w:bCs/>
                <w:sz w:val="24"/>
                <w:szCs w:val="24"/>
              </w:rPr>
              <w:t>山羊绒或特种</w:t>
            </w:r>
          </w:p>
          <w:p w14:paraId="443D1309">
            <w:pPr>
              <w:adjustRightInd w:val="0"/>
              <w:snapToGrid w:val="0"/>
              <w:jc w:val="center"/>
              <w:rPr>
                <w:rFonts w:hint="eastAsia" w:ascii="Times New Roman" w:hAnsi="Times New Roman" w:eastAsia="仿宋_GB2312"/>
                <w:b w:val="0"/>
                <w:bCs/>
                <w:sz w:val="24"/>
                <w:szCs w:val="24"/>
                <w:lang w:eastAsia="zh-CN"/>
              </w:rPr>
            </w:pPr>
            <w:r>
              <w:rPr>
                <w:rFonts w:hint="eastAsia" w:eastAsia="仿宋_GB2312"/>
                <w:bCs/>
                <w:sz w:val="24"/>
                <w:szCs w:val="24"/>
              </w:rPr>
              <w:t>动物纤维含量≥30%</w:t>
            </w:r>
            <w:r>
              <w:rPr>
                <w:rFonts w:hint="eastAsia" w:eastAsia="仿宋_GB2312"/>
                <w:bCs/>
                <w:sz w:val="24"/>
                <w:szCs w:val="24"/>
                <w:lang w:eastAsia="zh-CN"/>
              </w:rPr>
              <w:t>）</w:t>
            </w:r>
          </w:p>
        </w:tc>
        <w:tc>
          <w:tcPr>
            <w:tcW w:w="1583" w:type="dxa"/>
            <w:vAlign w:val="center"/>
          </w:tcPr>
          <w:p w14:paraId="55B8EDAD">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/100m</w:t>
            </w:r>
          </w:p>
        </w:tc>
        <w:tc>
          <w:tcPr>
            <w:tcW w:w="1150" w:type="dxa"/>
            <w:vAlign w:val="center"/>
          </w:tcPr>
          <w:p w14:paraId="485D296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≤22</w:t>
            </w:r>
          </w:p>
        </w:tc>
        <w:tc>
          <w:tcPr>
            <w:tcW w:w="2253" w:type="dxa"/>
            <w:vAlign w:val="center"/>
          </w:tcPr>
          <w:p w14:paraId="16BB59F9">
            <w:pPr>
              <w:adjustRightInd w:val="0"/>
              <w:snapToGrid w:val="0"/>
              <w:jc w:val="center"/>
              <w:rPr>
                <w:rFonts w:hint="eastAsia" w:ascii="Times New Roman" w:hAnsi="Times New Roman" w:eastAsia="仿宋_GB2312"/>
                <w:b w:val="0"/>
                <w:bCs/>
                <w:sz w:val="24"/>
                <w:szCs w:val="24"/>
              </w:rPr>
            </w:pPr>
          </w:p>
        </w:tc>
        <w:tc>
          <w:tcPr>
            <w:tcW w:w="2669" w:type="dxa"/>
            <w:vAlign w:val="center"/>
          </w:tcPr>
          <w:p w14:paraId="50AF222C">
            <w:pPr>
              <w:adjustRightInd w:val="0"/>
              <w:snapToGrid w:val="0"/>
              <w:jc w:val="center"/>
              <w:rPr>
                <w:rFonts w:hint="eastAsia" w:ascii="Times New Roman" w:hAnsi="Times New Roman" w:eastAsia="仿宋_GB2312"/>
                <w:b w:val="0"/>
                <w:bCs/>
                <w:sz w:val="24"/>
                <w:szCs w:val="24"/>
              </w:rPr>
            </w:pPr>
          </w:p>
        </w:tc>
      </w:tr>
      <w:tr w14:paraId="44D1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001A01E0">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41D108F">
            <w:pPr>
              <w:adjustRightInd w:val="0"/>
              <w:snapToGrid w:val="0"/>
              <w:jc w:val="center"/>
              <w:rPr>
                <w:rFonts w:hint="eastAsia" w:eastAsia="仿宋_GB2312"/>
                <w:b w:val="0"/>
                <w:bCs/>
                <w:sz w:val="24"/>
                <w:szCs w:val="24"/>
                <w:lang w:eastAsia="zh-CN"/>
              </w:rPr>
            </w:pPr>
          </w:p>
        </w:tc>
        <w:tc>
          <w:tcPr>
            <w:tcW w:w="3317" w:type="dxa"/>
            <w:vAlign w:val="center"/>
          </w:tcPr>
          <w:p w14:paraId="47F9D48B">
            <w:pPr>
              <w:adjustRightInd w:val="0"/>
              <w:snapToGrid w:val="0"/>
              <w:jc w:val="center"/>
              <w:rPr>
                <w:rFonts w:hint="eastAsia" w:eastAsia="仿宋_GB2312"/>
                <w:bCs/>
                <w:sz w:val="24"/>
                <w:szCs w:val="24"/>
                <w:lang w:eastAsia="zh-CN"/>
              </w:rPr>
            </w:pPr>
            <w:r>
              <w:rPr>
                <w:rFonts w:hint="eastAsia" w:eastAsia="仿宋_GB2312"/>
                <w:bCs/>
                <w:sz w:val="24"/>
                <w:szCs w:val="24"/>
              </w:rPr>
              <w:t>毛针织品</w:t>
            </w:r>
            <w:r>
              <w:rPr>
                <w:rFonts w:hint="eastAsia" w:eastAsia="仿宋_GB2312"/>
                <w:bCs/>
                <w:sz w:val="24"/>
                <w:szCs w:val="24"/>
                <w:lang w:eastAsia="zh-CN"/>
              </w:rPr>
              <w:t>（</w:t>
            </w:r>
            <w:r>
              <w:rPr>
                <w:rFonts w:hint="eastAsia" w:eastAsia="仿宋_GB2312"/>
                <w:bCs/>
                <w:sz w:val="24"/>
                <w:szCs w:val="24"/>
              </w:rPr>
              <w:t>羊毛纤维含量≥30%</w:t>
            </w:r>
            <w:r>
              <w:rPr>
                <w:rFonts w:hint="eastAsia" w:eastAsia="仿宋_GB2312"/>
                <w:bCs/>
                <w:sz w:val="24"/>
                <w:szCs w:val="24"/>
                <w:lang w:eastAsia="zh-CN"/>
              </w:rPr>
              <w:t>）</w:t>
            </w:r>
          </w:p>
        </w:tc>
        <w:tc>
          <w:tcPr>
            <w:tcW w:w="1583" w:type="dxa"/>
            <w:vAlign w:val="center"/>
          </w:tcPr>
          <w:p w14:paraId="3B25AD2D">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318D494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≤60</w:t>
            </w:r>
          </w:p>
        </w:tc>
        <w:tc>
          <w:tcPr>
            <w:tcW w:w="2253" w:type="dxa"/>
            <w:vAlign w:val="center"/>
          </w:tcPr>
          <w:p w14:paraId="6C081320">
            <w:pPr>
              <w:adjustRightInd w:val="0"/>
              <w:snapToGrid w:val="0"/>
              <w:jc w:val="center"/>
              <w:rPr>
                <w:rFonts w:hint="eastAsia" w:ascii="Times New Roman" w:hAnsi="Times New Roman" w:eastAsia="仿宋_GB2312"/>
                <w:b w:val="0"/>
                <w:bCs/>
                <w:sz w:val="24"/>
                <w:szCs w:val="24"/>
              </w:rPr>
            </w:pPr>
          </w:p>
        </w:tc>
        <w:tc>
          <w:tcPr>
            <w:tcW w:w="2669" w:type="dxa"/>
            <w:vAlign w:val="center"/>
          </w:tcPr>
          <w:p w14:paraId="00711722">
            <w:pPr>
              <w:adjustRightInd w:val="0"/>
              <w:snapToGrid w:val="0"/>
              <w:jc w:val="center"/>
              <w:rPr>
                <w:rFonts w:hint="eastAsia" w:ascii="Times New Roman" w:hAnsi="Times New Roman" w:eastAsia="仿宋_GB2312"/>
                <w:b w:val="0"/>
                <w:bCs/>
                <w:sz w:val="24"/>
                <w:szCs w:val="24"/>
              </w:rPr>
            </w:pPr>
          </w:p>
        </w:tc>
      </w:tr>
      <w:tr w14:paraId="4619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2C3283CB">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42D06729">
            <w:pPr>
              <w:adjustRightInd w:val="0"/>
              <w:snapToGrid w:val="0"/>
              <w:jc w:val="center"/>
              <w:rPr>
                <w:rFonts w:hint="eastAsia" w:eastAsia="仿宋_GB2312"/>
                <w:b w:val="0"/>
                <w:bCs/>
                <w:sz w:val="24"/>
                <w:szCs w:val="24"/>
                <w:lang w:eastAsia="zh-CN"/>
              </w:rPr>
            </w:pPr>
          </w:p>
        </w:tc>
        <w:tc>
          <w:tcPr>
            <w:tcW w:w="3317" w:type="dxa"/>
            <w:vAlign w:val="center"/>
          </w:tcPr>
          <w:p w14:paraId="4BA12E1B">
            <w:pPr>
              <w:adjustRightInd w:val="0"/>
              <w:snapToGrid w:val="0"/>
              <w:jc w:val="center"/>
              <w:rPr>
                <w:rFonts w:hint="eastAsia" w:eastAsia="仿宋_GB2312"/>
                <w:bCs/>
                <w:sz w:val="24"/>
                <w:szCs w:val="24"/>
              </w:rPr>
            </w:pPr>
            <w:r>
              <w:rPr>
                <w:rFonts w:hint="eastAsia" w:eastAsia="仿宋_GB2312"/>
                <w:bCs/>
                <w:sz w:val="24"/>
                <w:szCs w:val="24"/>
              </w:rPr>
              <w:t>毛针织品</w:t>
            </w:r>
            <w:r>
              <w:rPr>
                <w:rFonts w:hint="eastAsia" w:eastAsia="仿宋_GB2312"/>
                <w:bCs/>
                <w:sz w:val="24"/>
                <w:szCs w:val="24"/>
                <w:lang w:eastAsia="zh-CN"/>
              </w:rPr>
              <w:t>（</w:t>
            </w:r>
            <w:r>
              <w:rPr>
                <w:rFonts w:hint="eastAsia" w:eastAsia="仿宋_GB2312"/>
                <w:bCs/>
                <w:sz w:val="24"/>
                <w:szCs w:val="24"/>
              </w:rPr>
              <w:t>山羊绒或特种动</w:t>
            </w:r>
          </w:p>
          <w:p w14:paraId="2F7865DF">
            <w:pPr>
              <w:adjustRightInd w:val="0"/>
              <w:snapToGrid w:val="0"/>
              <w:jc w:val="center"/>
              <w:rPr>
                <w:rFonts w:hint="eastAsia" w:eastAsia="仿宋_GB2312"/>
                <w:bCs/>
                <w:sz w:val="24"/>
                <w:szCs w:val="24"/>
                <w:lang w:eastAsia="zh-CN"/>
              </w:rPr>
            </w:pPr>
            <w:r>
              <w:rPr>
                <w:rFonts w:hint="eastAsia" w:eastAsia="仿宋_GB2312"/>
                <w:bCs/>
                <w:sz w:val="24"/>
                <w:szCs w:val="24"/>
              </w:rPr>
              <w:t>物纤维含量≥30%</w:t>
            </w:r>
            <w:r>
              <w:rPr>
                <w:rFonts w:hint="eastAsia" w:eastAsia="仿宋_GB2312"/>
                <w:bCs/>
                <w:sz w:val="24"/>
                <w:szCs w:val="24"/>
                <w:lang w:eastAsia="zh-CN"/>
              </w:rPr>
              <w:t>）</w:t>
            </w:r>
          </w:p>
        </w:tc>
        <w:tc>
          <w:tcPr>
            <w:tcW w:w="1583" w:type="dxa"/>
            <w:vAlign w:val="center"/>
          </w:tcPr>
          <w:p w14:paraId="753E4BCC">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09C0BF1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≤120</w:t>
            </w:r>
          </w:p>
        </w:tc>
        <w:tc>
          <w:tcPr>
            <w:tcW w:w="2253" w:type="dxa"/>
            <w:vAlign w:val="center"/>
          </w:tcPr>
          <w:p w14:paraId="4414728A">
            <w:pPr>
              <w:adjustRightInd w:val="0"/>
              <w:snapToGrid w:val="0"/>
              <w:jc w:val="center"/>
              <w:rPr>
                <w:rFonts w:hint="eastAsia" w:ascii="Times New Roman" w:hAnsi="Times New Roman" w:eastAsia="仿宋_GB2312"/>
                <w:b w:val="0"/>
                <w:bCs/>
                <w:sz w:val="24"/>
                <w:szCs w:val="24"/>
              </w:rPr>
            </w:pPr>
          </w:p>
        </w:tc>
        <w:tc>
          <w:tcPr>
            <w:tcW w:w="2669" w:type="dxa"/>
            <w:vAlign w:val="center"/>
          </w:tcPr>
          <w:p w14:paraId="33EEE696">
            <w:pPr>
              <w:adjustRightInd w:val="0"/>
              <w:snapToGrid w:val="0"/>
              <w:jc w:val="center"/>
              <w:rPr>
                <w:rFonts w:hint="eastAsia" w:ascii="Times New Roman" w:hAnsi="Times New Roman" w:eastAsia="仿宋_GB2312"/>
                <w:b w:val="0"/>
                <w:bCs/>
                <w:sz w:val="24"/>
                <w:szCs w:val="24"/>
              </w:rPr>
            </w:pPr>
          </w:p>
        </w:tc>
      </w:tr>
      <w:tr w14:paraId="07B5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6B73A05">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57F5A555">
            <w:pPr>
              <w:adjustRightInd w:val="0"/>
              <w:snapToGrid w:val="0"/>
              <w:jc w:val="center"/>
              <w:rPr>
                <w:rFonts w:hint="eastAsia" w:eastAsia="仿宋_GB2312"/>
                <w:b w:val="0"/>
                <w:bCs/>
                <w:sz w:val="24"/>
                <w:szCs w:val="24"/>
                <w:lang w:eastAsia="zh-CN"/>
              </w:rPr>
            </w:pPr>
          </w:p>
        </w:tc>
        <w:tc>
          <w:tcPr>
            <w:tcW w:w="3317" w:type="dxa"/>
            <w:vAlign w:val="center"/>
          </w:tcPr>
          <w:p w14:paraId="116307E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分梳绒</w:t>
            </w:r>
          </w:p>
        </w:tc>
        <w:tc>
          <w:tcPr>
            <w:tcW w:w="1583" w:type="dxa"/>
            <w:vAlign w:val="center"/>
          </w:tcPr>
          <w:p w14:paraId="3932C7FF">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/t 原绒</w:t>
            </w:r>
          </w:p>
        </w:tc>
        <w:tc>
          <w:tcPr>
            <w:tcW w:w="1150" w:type="dxa"/>
            <w:vAlign w:val="center"/>
          </w:tcPr>
          <w:p w14:paraId="6E05DF5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≤28</w:t>
            </w:r>
          </w:p>
        </w:tc>
        <w:tc>
          <w:tcPr>
            <w:tcW w:w="2253" w:type="dxa"/>
            <w:vAlign w:val="center"/>
          </w:tcPr>
          <w:p w14:paraId="74511CAB">
            <w:pPr>
              <w:adjustRightInd w:val="0"/>
              <w:snapToGrid w:val="0"/>
              <w:jc w:val="center"/>
              <w:rPr>
                <w:rFonts w:hint="eastAsia" w:ascii="Times New Roman" w:hAnsi="Times New Roman" w:eastAsia="仿宋_GB2312"/>
                <w:b w:val="0"/>
                <w:bCs/>
                <w:sz w:val="24"/>
                <w:szCs w:val="24"/>
              </w:rPr>
            </w:pPr>
          </w:p>
        </w:tc>
        <w:tc>
          <w:tcPr>
            <w:tcW w:w="2669" w:type="dxa"/>
            <w:vAlign w:val="center"/>
          </w:tcPr>
          <w:p w14:paraId="4B66EFF9">
            <w:pPr>
              <w:adjustRightInd w:val="0"/>
              <w:snapToGrid w:val="0"/>
              <w:jc w:val="center"/>
              <w:rPr>
                <w:rFonts w:hint="eastAsia" w:ascii="Times New Roman" w:hAnsi="Times New Roman" w:eastAsia="仿宋_GB2312"/>
                <w:b w:val="0"/>
                <w:bCs/>
                <w:sz w:val="24"/>
                <w:szCs w:val="24"/>
              </w:rPr>
            </w:pPr>
          </w:p>
        </w:tc>
      </w:tr>
      <w:tr w14:paraId="6B8E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6AC219F0">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2F3A74BF">
            <w:pPr>
              <w:adjustRightInd w:val="0"/>
              <w:snapToGrid w:val="0"/>
              <w:jc w:val="center"/>
              <w:rPr>
                <w:rFonts w:hint="eastAsia" w:eastAsia="仿宋_GB2312"/>
                <w:b w:val="0"/>
                <w:bCs/>
                <w:sz w:val="24"/>
                <w:szCs w:val="24"/>
                <w:lang w:eastAsia="zh-CN"/>
              </w:rPr>
            </w:pPr>
          </w:p>
        </w:tc>
        <w:tc>
          <w:tcPr>
            <w:tcW w:w="3317" w:type="dxa"/>
            <w:vAlign w:val="center"/>
          </w:tcPr>
          <w:p w14:paraId="47E9C85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羊绒针织制品</w:t>
            </w:r>
          </w:p>
        </w:tc>
        <w:tc>
          <w:tcPr>
            <w:tcW w:w="1583" w:type="dxa"/>
            <w:vAlign w:val="center"/>
          </w:tcPr>
          <w:p w14:paraId="05DF2F48">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150" w:type="dxa"/>
            <w:vAlign w:val="center"/>
          </w:tcPr>
          <w:p w14:paraId="080BCE4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≤260</w:t>
            </w:r>
          </w:p>
        </w:tc>
        <w:tc>
          <w:tcPr>
            <w:tcW w:w="2253" w:type="dxa"/>
            <w:vAlign w:val="center"/>
          </w:tcPr>
          <w:p w14:paraId="61967D2D">
            <w:pPr>
              <w:adjustRightInd w:val="0"/>
              <w:snapToGrid w:val="0"/>
              <w:jc w:val="center"/>
              <w:rPr>
                <w:rFonts w:hint="eastAsia" w:ascii="Times New Roman" w:hAnsi="Times New Roman" w:eastAsia="仿宋_GB2312"/>
                <w:b w:val="0"/>
                <w:bCs/>
                <w:sz w:val="24"/>
                <w:szCs w:val="24"/>
              </w:rPr>
            </w:pPr>
          </w:p>
        </w:tc>
        <w:tc>
          <w:tcPr>
            <w:tcW w:w="2669" w:type="dxa"/>
            <w:vAlign w:val="center"/>
          </w:tcPr>
          <w:p w14:paraId="3E75099A">
            <w:pPr>
              <w:adjustRightInd w:val="0"/>
              <w:snapToGrid w:val="0"/>
              <w:jc w:val="center"/>
              <w:rPr>
                <w:rFonts w:hint="eastAsia" w:ascii="Times New Roman" w:hAnsi="Times New Roman" w:eastAsia="仿宋_GB2312"/>
                <w:b w:val="0"/>
                <w:bCs/>
                <w:sz w:val="24"/>
                <w:szCs w:val="24"/>
              </w:rPr>
            </w:pPr>
          </w:p>
        </w:tc>
      </w:tr>
      <w:tr w14:paraId="623E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7BC1E9E0">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2</w:t>
            </w:r>
          </w:p>
        </w:tc>
        <w:tc>
          <w:tcPr>
            <w:tcW w:w="2245" w:type="dxa"/>
            <w:vMerge w:val="restart"/>
            <w:vAlign w:val="center"/>
          </w:tcPr>
          <w:p w14:paraId="35F7274E">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重复利用</w:t>
            </w:r>
          </w:p>
        </w:tc>
        <w:tc>
          <w:tcPr>
            <w:tcW w:w="3317" w:type="dxa"/>
            <w:vAlign w:val="center"/>
          </w:tcPr>
          <w:p w14:paraId="6FA5B736">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重复利用率</w:t>
            </w:r>
          </w:p>
        </w:tc>
        <w:tc>
          <w:tcPr>
            <w:tcW w:w="1583" w:type="dxa"/>
            <w:vAlign w:val="center"/>
          </w:tcPr>
          <w:p w14:paraId="19754479">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0D9C1B0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≥70</w:t>
            </w:r>
          </w:p>
        </w:tc>
        <w:tc>
          <w:tcPr>
            <w:tcW w:w="2253" w:type="dxa"/>
            <w:vAlign w:val="center"/>
          </w:tcPr>
          <w:p w14:paraId="69C7BD6C">
            <w:pPr>
              <w:adjustRightInd w:val="0"/>
              <w:snapToGrid w:val="0"/>
              <w:jc w:val="center"/>
              <w:rPr>
                <w:rFonts w:hint="eastAsia" w:ascii="Times New Roman" w:hAnsi="Times New Roman" w:eastAsia="仿宋_GB2312"/>
                <w:b w:val="0"/>
                <w:bCs/>
                <w:sz w:val="24"/>
                <w:szCs w:val="24"/>
              </w:rPr>
            </w:pPr>
          </w:p>
        </w:tc>
        <w:tc>
          <w:tcPr>
            <w:tcW w:w="2669" w:type="dxa"/>
            <w:vAlign w:val="center"/>
          </w:tcPr>
          <w:p w14:paraId="44371AFA">
            <w:pPr>
              <w:adjustRightInd w:val="0"/>
              <w:snapToGrid w:val="0"/>
              <w:jc w:val="center"/>
              <w:rPr>
                <w:rFonts w:hint="eastAsia" w:ascii="Times New Roman" w:hAnsi="Times New Roman" w:eastAsia="仿宋_GB2312"/>
                <w:b w:val="0"/>
                <w:bCs/>
                <w:sz w:val="24"/>
                <w:szCs w:val="24"/>
              </w:rPr>
            </w:pPr>
          </w:p>
        </w:tc>
      </w:tr>
      <w:tr w14:paraId="15B7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235575AB">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7D1C9746">
            <w:pPr>
              <w:adjustRightInd w:val="0"/>
              <w:snapToGrid w:val="0"/>
              <w:jc w:val="center"/>
              <w:rPr>
                <w:rFonts w:hint="eastAsia" w:eastAsia="仿宋_GB2312"/>
                <w:b w:val="0"/>
                <w:bCs/>
                <w:sz w:val="24"/>
                <w:szCs w:val="24"/>
                <w:lang w:eastAsia="zh-CN"/>
              </w:rPr>
            </w:pPr>
          </w:p>
        </w:tc>
        <w:tc>
          <w:tcPr>
            <w:tcW w:w="3317" w:type="dxa"/>
            <w:vAlign w:val="center"/>
          </w:tcPr>
          <w:p w14:paraId="0708F4AA">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间接冷却水循环率</w:t>
            </w:r>
          </w:p>
        </w:tc>
        <w:tc>
          <w:tcPr>
            <w:tcW w:w="1583" w:type="dxa"/>
            <w:vAlign w:val="center"/>
          </w:tcPr>
          <w:p w14:paraId="2F614A66">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04821C5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≥70</w:t>
            </w:r>
          </w:p>
        </w:tc>
        <w:tc>
          <w:tcPr>
            <w:tcW w:w="2253" w:type="dxa"/>
            <w:vAlign w:val="center"/>
          </w:tcPr>
          <w:p w14:paraId="3AC61103">
            <w:pPr>
              <w:adjustRightInd w:val="0"/>
              <w:snapToGrid w:val="0"/>
              <w:jc w:val="center"/>
              <w:rPr>
                <w:rFonts w:hint="eastAsia" w:ascii="Times New Roman" w:hAnsi="Times New Roman" w:eastAsia="仿宋_GB2312"/>
                <w:b w:val="0"/>
                <w:bCs/>
                <w:sz w:val="24"/>
                <w:szCs w:val="24"/>
              </w:rPr>
            </w:pPr>
          </w:p>
        </w:tc>
        <w:tc>
          <w:tcPr>
            <w:tcW w:w="2669" w:type="dxa"/>
            <w:vAlign w:val="center"/>
          </w:tcPr>
          <w:p w14:paraId="1D143F9F">
            <w:pPr>
              <w:adjustRightInd w:val="0"/>
              <w:snapToGrid w:val="0"/>
              <w:jc w:val="center"/>
              <w:rPr>
                <w:rFonts w:hint="eastAsia" w:ascii="Times New Roman" w:hAnsi="Times New Roman" w:eastAsia="仿宋_GB2312"/>
                <w:b w:val="0"/>
                <w:bCs/>
                <w:sz w:val="24"/>
                <w:szCs w:val="24"/>
              </w:rPr>
            </w:pPr>
          </w:p>
        </w:tc>
      </w:tr>
      <w:tr w14:paraId="095C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76A65FB1">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3119954D">
            <w:pPr>
              <w:adjustRightInd w:val="0"/>
              <w:snapToGrid w:val="0"/>
              <w:jc w:val="center"/>
              <w:rPr>
                <w:rFonts w:hint="eastAsia" w:eastAsia="仿宋_GB2312"/>
                <w:b w:val="0"/>
                <w:bCs/>
                <w:sz w:val="24"/>
                <w:szCs w:val="24"/>
                <w:lang w:eastAsia="zh-CN"/>
              </w:rPr>
            </w:pPr>
          </w:p>
        </w:tc>
        <w:tc>
          <w:tcPr>
            <w:tcW w:w="3317" w:type="dxa"/>
            <w:vAlign w:val="center"/>
          </w:tcPr>
          <w:p w14:paraId="05F2F41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蒸汽冷凝水回用率</w:t>
            </w:r>
          </w:p>
        </w:tc>
        <w:tc>
          <w:tcPr>
            <w:tcW w:w="1583" w:type="dxa"/>
            <w:vAlign w:val="center"/>
          </w:tcPr>
          <w:p w14:paraId="168F9D23">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553A3EF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253" w:type="dxa"/>
            <w:vAlign w:val="center"/>
          </w:tcPr>
          <w:p w14:paraId="416DB195">
            <w:pPr>
              <w:adjustRightInd w:val="0"/>
              <w:snapToGrid w:val="0"/>
              <w:jc w:val="center"/>
              <w:rPr>
                <w:rFonts w:hint="eastAsia" w:ascii="Times New Roman" w:hAnsi="Times New Roman" w:eastAsia="仿宋_GB2312"/>
                <w:b w:val="0"/>
                <w:bCs/>
                <w:sz w:val="24"/>
                <w:szCs w:val="24"/>
              </w:rPr>
            </w:pPr>
          </w:p>
        </w:tc>
        <w:tc>
          <w:tcPr>
            <w:tcW w:w="2669" w:type="dxa"/>
            <w:vAlign w:val="center"/>
          </w:tcPr>
          <w:p w14:paraId="05313989">
            <w:pPr>
              <w:adjustRightInd w:val="0"/>
              <w:snapToGrid w:val="0"/>
              <w:jc w:val="center"/>
              <w:rPr>
                <w:rFonts w:hint="eastAsia" w:ascii="Times New Roman" w:hAnsi="Times New Roman" w:eastAsia="仿宋_GB2312"/>
                <w:b w:val="0"/>
                <w:bCs/>
                <w:sz w:val="24"/>
                <w:szCs w:val="24"/>
              </w:rPr>
            </w:pPr>
          </w:p>
        </w:tc>
      </w:tr>
      <w:tr w14:paraId="7DAA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Align w:val="center"/>
          </w:tcPr>
          <w:p w14:paraId="2EFB45C3">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3</w:t>
            </w:r>
          </w:p>
        </w:tc>
        <w:tc>
          <w:tcPr>
            <w:tcW w:w="2245" w:type="dxa"/>
            <w:vAlign w:val="center"/>
          </w:tcPr>
          <w:p w14:paraId="09161503">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用水漏损</w:t>
            </w:r>
          </w:p>
        </w:tc>
        <w:tc>
          <w:tcPr>
            <w:tcW w:w="3317" w:type="dxa"/>
            <w:vAlign w:val="center"/>
          </w:tcPr>
          <w:p w14:paraId="016A5E4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用水综合漏失率</w:t>
            </w:r>
          </w:p>
        </w:tc>
        <w:tc>
          <w:tcPr>
            <w:tcW w:w="1583" w:type="dxa"/>
            <w:vAlign w:val="center"/>
          </w:tcPr>
          <w:p w14:paraId="0AFD8A8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44861722">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≤5</w:t>
            </w:r>
          </w:p>
        </w:tc>
        <w:tc>
          <w:tcPr>
            <w:tcW w:w="2253" w:type="dxa"/>
            <w:vAlign w:val="center"/>
          </w:tcPr>
          <w:p w14:paraId="022AE878">
            <w:pPr>
              <w:adjustRightInd w:val="0"/>
              <w:snapToGrid w:val="0"/>
              <w:jc w:val="center"/>
              <w:rPr>
                <w:rFonts w:hint="eastAsia" w:ascii="Times New Roman" w:hAnsi="Times New Roman" w:eastAsia="仿宋_GB2312"/>
                <w:b w:val="0"/>
                <w:bCs/>
                <w:sz w:val="24"/>
                <w:szCs w:val="24"/>
              </w:rPr>
            </w:pPr>
          </w:p>
        </w:tc>
        <w:tc>
          <w:tcPr>
            <w:tcW w:w="2669" w:type="dxa"/>
            <w:vAlign w:val="center"/>
          </w:tcPr>
          <w:p w14:paraId="790A3956">
            <w:pPr>
              <w:adjustRightInd w:val="0"/>
              <w:snapToGrid w:val="0"/>
              <w:jc w:val="center"/>
              <w:rPr>
                <w:rFonts w:hint="eastAsia" w:ascii="Times New Roman" w:hAnsi="Times New Roman" w:eastAsia="仿宋_GB2312"/>
                <w:b w:val="0"/>
                <w:bCs/>
                <w:sz w:val="24"/>
                <w:szCs w:val="24"/>
              </w:rPr>
            </w:pPr>
          </w:p>
        </w:tc>
      </w:tr>
      <w:tr w14:paraId="33FB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restart"/>
            <w:vAlign w:val="center"/>
          </w:tcPr>
          <w:p w14:paraId="490F4E1B">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4</w:t>
            </w:r>
          </w:p>
        </w:tc>
        <w:tc>
          <w:tcPr>
            <w:tcW w:w="2245" w:type="dxa"/>
            <w:vMerge w:val="restart"/>
            <w:vAlign w:val="center"/>
          </w:tcPr>
          <w:p w14:paraId="01D77CF9">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水计量器具配备率</w:t>
            </w:r>
          </w:p>
        </w:tc>
        <w:tc>
          <w:tcPr>
            <w:tcW w:w="3317" w:type="dxa"/>
            <w:vAlign w:val="center"/>
          </w:tcPr>
          <w:p w14:paraId="5B8842D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次级用水单位</w:t>
            </w:r>
          </w:p>
        </w:tc>
        <w:tc>
          <w:tcPr>
            <w:tcW w:w="1583" w:type="dxa"/>
            <w:vAlign w:val="center"/>
          </w:tcPr>
          <w:p w14:paraId="1E89124E">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036277B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≥95</w:t>
            </w:r>
          </w:p>
        </w:tc>
        <w:tc>
          <w:tcPr>
            <w:tcW w:w="2253" w:type="dxa"/>
            <w:vAlign w:val="center"/>
          </w:tcPr>
          <w:p w14:paraId="06238BCA">
            <w:pPr>
              <w:adjustRightInd w:val="0"/>
              <w:snapToGrid w:val="0"/>
              <w:jc w:val="center"/>
              <w:rPr>
                <w:rFonts w:hint="eastAsia" w:ascii="Times New Roman" w:hAnsi="Times New Roman" w:eastAsia="仿宋_GB2312"/>
                <w:b w:val="0"/>
                <w:bCs/>
                <w:sz w:val="24"/>
                <w:szCs w:val="24"/>
              </w:rPr>
            </w:pPr>
          </w:p>
        </w:tc>
        <w:tc>
          <w:tcPr>
            <w:tcW w:w="2669" w:type="dxa"/>
            <w:vAlign w:val="center"/>
          </w:tcPr>
          <w:p w14:paraId="145BB62B">
            <w:pPr>
              <w:adjustRightInd w:val="0"/>
              <w:snapToGrid w:val="0"/>
              <w:jc w:val="center"/>
              <w:rPr>
                <w:rFonts w:hint="eastAsia" w:ascii="Times New Roman" w:hAnsi="Times New Roman" w:eastAsia="仿宋_GB2312"/>
                <w:b w:val="0"/>
                <w:bCs/>
                <w:sz w:val="24"/>
                <w:szCs w:val="24"/>
              </w:rPr>
            </w:pPr>
          </w:p>
        </w:tc>
      </w:tr>
      <w:tr w14:paraId="41CF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Merge w:val="continue"/>
            <w:vAlign w:val="center"/>
          </w:tcPr>
          <w:p w14:paraId="1C415CDC">
            <w:pPr>
              <w:adjustRightInd w:val="0"/>
              <w:snapToGrid w:val="0"/>
              <w:jc w:val="center"/>
              <w:rPr>
                <w:rFonts w:hint="eastAsia" w:eastAsia="仿宋_GB2312"/>
                <w:b w:val="0"/>
                <w:bCs/>
                <w:sz w:val="24"/>
                <w:szCs w:val="24"/>
                <w:lang w:val="en-US" w:eastAsia="zh-CN"/>
              </w:rPr>
            </w:pPr>
          </w:p>
        </w:tc>
        <w:tc>
          <w:tcPr>
            <w:tcW w:w="2245" w:type="dxa"/>
            <w:vMerge w:val="continue"/>
            <w:vAlign w:val="center"/>
          </w:tcPr>
          <w:p w14:paraId="39CB3B62">
            <w:pPr>
              <w:adjustRightInd w:val="0"/>
              <w:snapToGrid w:val="0"/>
              <w:jc w:val="center"/>
              <w:rPr>
                <w:rFonts w:hint="eastAsia" w:eastAsia="仿宋_GB2312"/>
                <w:b w:val="0"/>
                <w:bCs/>
                <w:sz w:val="24"/>
                <w:szCs w:val="24"/>
                <w:lang w:eastAsia="zh-CN"/>
              </w:rPr>
            </w:pPr>
          </w:p>
        </w:tc>
        <w:tc>
          <w:tcPr>
            <w:tcW w:w="3317" w:type="dxa"/>
            <w:vAlign w:val="center"/>
          </w:tcPr>
          <w:p w14:paraId="61FE79AF">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主要用水设备</w:t>
            </w:r>
            <w:r>
              <w:rPr>
                <w:rFonts w:hint="eastAsia" w:eastAsia="仿宋_GB2312"/>
                <w:b w:val="0"/>
                <w:bCs/>
                <w:sz w:val="24"/>
                <w:szCs w:val="24"/>
                <w:lang w:eastAsia="zh-CN"/>
              </w:rPr>
              <w:t>（</w:t>
            </w:r>
            <w:r>
              <w:rPr>
                <w:rFonts w:hint="eastAsia" w:ascii="Times New Roman" w:hAnsi="Times New Roman" w:eastAsia="仿宋_GB2312"/>
                <w:b w:val="0"/>
                <w:bCs/>
                <w:sz w:val="24"/>
                <w:szCs w:val="24"/>
              </w:rPr>
              <w:t>用水系统</w:t>
            </w:r>
            <w:r>
              <w:rPr>
                <w:rFonts w:hint="eastAsia" w:eastAsia="仿宋_GB2312"/>
                <w:b w:val="0"/>
                <w:bCs/>
                <w:sz w:val="24"/>
                <w:szCs w:val="24"/>
                <w:lang w:eastAsia="zh-CN"/>
              </w:rPr>
              <w:t>）</w:t>
            </w:r>
          </w:p>
        </w:tc>
        <w:tc>
          <w:tcPr>
            <w:tcW w:w="1583" w:type="dxa"/>
            <w:vAlign w:val="center"/>
          </w:tcPr>
          <w:p w14:paraId="02873783">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3BCAF2D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253" w:type="dxa"/>
            <w:vAlign w:val="center"/>
          </w:tcPr>
          <w:p w14:paraId="15A2AAAB">
            <w:pPr>
              <w:adjustRightInd w:val="0"/>
              <w:snapToGrid w:val="0"/>
              <w:jc w:val="center"/>
              <w:rPr>
                <w:rFonts w:hint="eastAsia" w:ascii="Times New Roman" w:hAnsi="Times New Roman" w:eastAsia="仿宋_GB2312"/>
                <w:b w:val="0"/>
                <w:bCs/>
                <w:sz w:val="24"/>
                <w:szCs w:val="24"/>
              </w:rPr>
            </w:pPr>
          </w:p>
        </w:tc>
        <w:tc>
          <w:tcPr>
            <w:tcW w:w="2669" w:type="dxa"/>
            <w:vAlign w:val="center"/>
          </w:tcPr>
          <w:p w14:paraId="5F251504">
            <w:pPr>
              <w:adjustRightInd w:val="0"/>
              <w:snapToGrid w:val="0"/>
              <w:jc w:val="center"/>
              <w:rPr>
                <w:rFonts w:hint="eastAsia" w:ascii="Times New Roman" w:hAnsi="Times New Roman" w:eastAsia="仿宋_GB2312"/>
                <w:b w:val="0"/>
                <w:bCs/>
                <w:sz w:val="24"/>
                <w:szCs w:val="24"/>
              </w:rPr>
            </w:pPr>
          </w:p>
        </w:tc>
      </w:tr>
      <w:tr w14:paraId="5EAB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51" w:type="dxa"/>
            <w:vAlign w:val="center"/>
          </w:tcPr>
          <w:p w14:paraId="3F3074D7">
            <w:pPr>
              <w:adjustRightInd w:val="0"/>
              <w:snapToGrid w:val="0"/>
              <w:jc w:val="center"/>
              <w:rPr>
                <w:rFonts w:hint="default" w:eastAsia="仿宋_GB2312"/>
                <w:b w:val="0"/>
                <w:bCs/>
                <w:sz w:val="24"/>
                <w:szCs w:val="24"/>
                <w:lang w:val="en-US" w:eastAsia="zh-CN"/>
              </w:rPr>
            </w:pPr>
            <w:r>
              <w:rPr>
                <w:rFonts w:hint="eastAsia" w:eastAsia="仿宋_GB2312"/>
                <w:b w:val="0"/>
                <w:bCs/>
                <w:sz w:val="24"/>
                <w:szCs w:val="24"/>
                <w:lang w:val="en-US" w:eastAsia="zh-CN"/>
              </w:rPr>
              <w:t>5</w:t>
            </w:r>
          </w:p>
        </w:tc>
        <w:tc>
          <w:tcPr>
            <w:tcW w:w="2245" w:type="dxa"/>
            <w:vAlign w:val="center"/>
          </w:tcPr>
          <w:p w14:paraId="3ADADA57">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非常规水利用</w:t>
            </w:r>
          </w:p>
        </w:tc>
        <w:tc>
          <w:tcPr>
            <w:tcW w:w="3317" w:type="dxa"/>
            <w:vAlign w:val="center"/>
          </w:tcPr>
          <w:p w14:paraId="28CCA1D8">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非常规水源替代率</w:t>
            </w:r>
          </w:p>
        </w:tc>
        <w:tc>
          <w:tcPr>
            <w:tcW w:w="1583" w:type="dxa"/>
            <w:vAlign w:val="center"/>
          </w:tcPr>
          <w:p w14:paraId="44A335F2">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150" w:type="dxa"/>
            <w:vAlign w:val="center"/>
          </w:tcPr>
          <w:p w14:paraId="1F598757">
            <w:pPr>
              <w:adjustRightInd w:val="0"/>
              <w:snapToGrid w:val="0"/>
              <w:jc w:val="center"/>
              <w:rPr>
                <w:rFonts w:hint="eastAsia" w:ascii="Times New Roman" w:hAnsi="Times New Roman" w:eastAsia="仿宋_GB2312"/>
                <w:b w:val="0"/>
                <w:bCs/>
                <w:sz w:val="24"/>
                <w:szCs w:val="24"/>
              </w:rPr>
            </w:pPr>
            <w:r>
              <w:rPr>
                <w:rFonts w:hint="eastAsia"/>
              </w:rPr>
              <w:t>≥10</w:t>
            </w:r>
          </w:p>
        </w:tc>
        <w:tc>
          <w:tcPr>
            <w:tcW w:w="2253" w:type="dxa"/>
            <w:vAlign w:val="center"/>
          </w:tcPr>
          <w:p w14:paraId="766088A3">
            <w:pPr>
              <w:adjustRightInd w:val="0"/>
              <w:snapToGrid w:val="0"/>
              <w:jc w:val="center"/>
              <w:rPr>
                <w:rFonts w:hint="eastAsia" w:ascii="Times New Roman" w:hAnsi="Times New Roman" w:eastAsia="仿宋_GB2312"/>
                <w:b w:val="0"/>
                <w:bCs/>
                <w:sz w:val="24"/>
                <w:szCs w:val="24"/>
              </w:rPr>
            </w:pPr>
          </w:p>
        </w:tc>
        <w:tc>
          <w:tcPr>
            <w:tcW w:w="2669" w:type="dxa"/>
            <w:vAlign w:val="center"/>
          </w:tcPr>
          <w:p w14:paraId="4F4136EC">
            <w:pPr>
              <w:adjustRightInd w:val="0"/>
              <w:snapToGrid w:val="0"/>
              <w:jc w:val="center"/>
              <w:rPr>
                <w:rFonts w:hint="eastAsia" w:ascii="Times New Roman" w:hAnsi="Times New Roman" w:eastAsia="仿宋_GB2312"/>
                <w:b w:val="0"/>
                <w:bCs/>
                <w:sz w:val="24"/>
                <w:szCs w:val="24"/>
              </w:rPr>
            </w:pPr>
          </w:p>
        </w:tc>
      </w:tr>
      <w:tr w14:paraId="7678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4168" w:type="dxa"/>
            <w:gridSpan w:val="7"/>
            <w:vAlign w:val="center"/>
          </w:tcPr>
          <w:p w14:paraId="2D8641C1">
            <w:pPr>
              <w:adjustRightInd w:val="0"/>
              <w:snapToGrid w:val="0"/>
              <w:ind w:firstLine="420" w:firstLineChars="200"/>
              <w:jc w:val="both"/>
              <w:rPr>
                <w:rFonts w:hint="eastAsia" w:ascii="Times New Roman" w:hAnsi="Times New Roman" w:eastAsia="仿宋_GB2312"/>
                <w:szCs w:val="21"/>
              </w:rPr>
            </w:pPr>
            <w:r>
              <w:rPr>
                <w:rFonts w:ascii="Times New Roman" w:hAnsi="Times New Roman" w:eastAsia="仿宋_GB2312"/>
                <w:szCs w:val="21"/>
              </w:rPr>
              <w:t>注：各参数计算方法参见</w:t>
            </w:r>
            <w:r>
              <w:rPr>
                <w:rFonts w:hint="eastAsia" w:eastAsia="仿宋_GB2312"/>
                <w:szCs w:val="21"/>
              </w:rPr>
              <w:t>FZ/T 07039—2024</w:t>
            </w:r>
            <w:r>
              <w:rPr>
                <w:rFonts w:hint="eastAsia" w:eastAsia="仿宋_GB2312"/>
                <w:szCs w:val="21"/>
                <w:lang w:eastAsia="zh-CN"/>
              </w:rPr>
              <w:t>《</w:t>
            </w:r>
            <w:r>
              <w:rPr>
                <w:rFonts w:hint="eastAsia" w:eastAsia="仿宋_GB2312"/>
                <w:szCs w:val="21"/>
              </w:rPr>
              <w:t>节水型企业 毛纺织</w:t>
            </w:r>
            <w:r>
              <w:rPr>
                <w:rFonts w:hint="eastAsia" w:eastAsia="仿宋_GB2312"/>
                <w:szCs w:val="21"/>
                <w:lang w:eastAsia="zh-CN"/>
              </w:rPr>
              <w:t>行业》</w:t>
            </w:r>
            <w:r>
              <w:rPr>
                <w:rFonts w:hint="eastAsia" w:ascii="Times New Roman" w:hAnsi="Times New Roman" w:eastAsia="仿宋_GB2312"/>
                <w:szCs w:val="21"/>
              </w:rPr>
              <w:t>。</w:t>
            </w:r>
          </w:p>
          <w:p w14:paraId="75CF6EBD">
            <w:pPr>
              <w:numPr>
                <w:ilvl w:val="0"/>
                <w:numId w:val="0"/>
              </w:numPr>
              <w:adjustRightInd w:val="0"/>
              <w:snapToGrid w:val="0"/>
              <w:ind w:firstLine="840" w:firstLineChars="400"/>
              <w:jc w:val="both"/>
              <w:rPr>
                <w:rFonts w:hint="eastAsia" w:ascii="Times New Roman" w:hAnsi="Times New Roman" w:eastAsia="仿宋_GB2312"/>
                <w:b w:val="0"/>
                <w:bCs/>
                <w:sz w:val="24"/>
                <w:szCs w:val="24"/>
                <w:lang w:val="en-US" w:eastAsia="zh-CN"/>
              </w:rPr>
            </w:pPr>
            <w:r>
              <w:rPr>
                <w:rFonts w:hint="eastAsia" w:eastAsia="仿宋_GB2312"/>
                <w:szCs w:val="21"/>
                <w:lang w:val="en-US" w:eastAsia="zh-CN"/>
              </w:rPr>
              <w:t xml:space="preserve">a </w:t>
            </w:r>
            <w:r>
              <w:rPr>
                <w:rFonts w:hint="eastAsia" w:eastAsia="仿宋_GB2312"/>
                <w:szCs w:val="21"/>
              </w:rPr>
              <w:t>精梳毛织物、粗梳毛织物为标准品。当精梳毛织物、粗梳毛织物为非标准品时</w:t>
            </w:r>
            <w:r>
              <w:rPr>
                <w:rFonts w:hint="eastAsia" w:eastAsia="仿宋_GB2312"/>
                <w:szCs w:val="21"/>
                <w:lang w:eastAsia="zh-CN"/>
              </w:rPr>
              <w:t>，</w:t>
            </w:r>
            <w:r>
              <w:rPr>
                <w:rFonts w:hint="eastAsia" w:eastAsia="仿宋_GB2312"/>
                <w:szCs w:val="21"/>
              </w:rPr>
              <w:t>按GB/T 18916.14中规定进行折算。</w:t>
            </w:r>
          </w:p>
        </w:tc>
      </w:tr>
    </w:tbl>
    <w:p w14:paraId="3C37A123">
      <w:pPr>
        <w:adjustRightInd w:val="0"/>
        <w:snapToGrid w:val="0"/>
        <w:spacing w:line="360" w:lineRule="auto"/>
        <w:jc w:val="center"/>
        <w:textAlignment w:val="baseline"/>
        <w:rPr>
          <w:rFonts w:ascii="Times New Roman" w:hAnsi="Times New Roman" w:eastAsia="仿宋_GB2312"/>
          <w:bCs/>
          <w:color w:val="000000"/>
          <w:sz w:val="32"/>
          <w:szCs w:val="32"/>
        </w:rPr>
      </w:pPr>
    </w:p>
    <w:p w14:paraId="62F824C0">
      <w:pPr>
        <w:adjustRightInd/>
        <w:snapToGrid/>
        <w:spacing w:line="240" w:lineRule="auto"/>
        <w:jc w:val="left"/>
        <w:textAlignment w:val="auto"/>
        <w:rPr>
          <w:rFonts w:ascii="Times New Roman" w:hAnsi="Times New Roman" w:eastAsia="仿宋_GB2312"/>
          <w:bCs/>
          <w:color w:val="000000"/>
          <w:sz w:val="32"/>
          <w:szCs w:val="32"/>
        </w:rPr>
      </w:pPr>
      <w:r>
        <w:rPr>
          <w:rFonts w:ascii="Times New Roman" w:hAnsi="Times New Roman" w:eastAsia="仿宋_GB2312"/>
          <w:bCs/>
          <w:color w:val="000000"/>
          <w:sz w:val="32"/>
          <w:szCs w:val="32"/>
        </w:rPr>
        <w:br w:type="page"/>
      </w:r>
    </w:p>
    <w:p w14:paraId="02CE89A3">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3-26</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丝绸行业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237"/>
        <w:gridCol w:w="1527"/>
        <w:gridCol w:w="1718"/>
        <w:gridCol w:w="1050"/>
        <w:gridCol w:w="1326"/>
        <w:gridCol w:w="2820"/>
        <w:gridCol w:w="2669"/>
      </w:tblGrid>
      <w:tr w14:paraId="7D7D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1" w:type="dxa"/>
            <w:vAlign w:val="center"/>
          </w:tcPr>
          <w:p w14:paraId="13261E1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2237" w:type="dxa"/>
            <w:vAlign w:val="center"/>
          </w:tcPr>
          <w:p w14:paraId="4AFA7BFA">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3245" w:type="dxa"/>
            <w:gridSpan w:val="2"/>
            <w:vAlign w:val="center"/>
          </w:tcPr>
          <w:p w14:paraId="4D2B52F9">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050" w:type="dxa"/>
            <w:vAlign w:val="center"/>
          </w:tcPr>
          <w:p w14:paraId="13774A6E">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326" w:type="dxa"/>
            <w:vAlign w:val="center"/>
          </w:tcPr>
          <w:p w14:paraId="2F8D6478">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2820" w:type="dxa"/>
            <w:vAlign w:val="center"/>
          </w:tcPr>
          <w:p w14:paraId="6CE8FAB1">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031EEE0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568E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restart"/>
            <w:vAlign w:val="center"/>
          </w:tcPr>
          <w:p w14:paraId="33F3BBA8">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2237" w:type="dxa"/>
            <w:vMerge w:val="restart"/>
            <w:vAlign w:val="center"/>
          </w:tcPr>
          <w:p w14:paraId="1D7F252A">
            <w:pPr>
              <w:adjustRightInd w:val="0"/>
              <w:snapToGrid w:val="0"/>
              <w:jc w:val="center"/>
              <w:rPr>
                <w:rFonts w:hint="eastAsia" w:eastAsia="仿宋_GB2312"/>
                <w:b w:val="0"/>
                <w:bCs/>
                <w:sz w:val="24"/>
                <w:szCs w:val="24"/>
                <w:lang w:val="en-US" w:eastAsia="zh-CN"/>
              </w:rPr>
            </w:pPr>
            <w:r>
              <w:rPr>
                <w:rFonts w:hint="eastAsia" w:eastAsia="仿宋_GB2312"/>
                <w:b w:val="0"/>
                <w:bCs/>
                <w:sz w:val="24"/>
                <w:szCs w:val="24"/>
                <w:lang w:eastAsia="zh-CN"/>
              </w:rPr>
              <w:t>单位产品取水量</w:t>
            </w:r>
            <w:r>
              <w:rPr>
                <w:rFonts w:hint="eastAsia" w:eastAsia="仿宋_GB2312"/>
                <w:b w:val="0"/>
                <w:bCs/>
                <w:sz w:val="24"/>
                <w:szCs w:val="24"/>
                <w:vertAlign w:val="superscript"/>
                <w:lang w:val="en-US" w:eastAsia="zh-CN"/>
              </w:rPr>
              <w:t>a</w:t>
            </w:r>
          </w:p>
        </w:tc>
        <w:tc>
          <w:tcPr>
            <w:tcW w:w="1527" w:type="dxa"/>
            <w:vMerge w:val="restart"/>
            <w:vAlign w:val="center"/>
          </w:tcPr>
          <w:p w14:paraId="67A51EB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生丝</w:t>
            </w:r>
          </w:p>
        </w:tc>
        <w:tc>
          <w:tcPr>
            <w:tcW w:w="1718" w:type="dxa"/>
            <w:vAlign w:val="center"/>
          </w:tcPr>
          <w:p w14:paraId="788FE6ED">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w:t>
            </w:r>
            <w:r>
              <w:rPr>
                <w:rFonts w:hint="eastAsia" w:ascii="Times New Roman" w:hAnsi="Times New Roman" w:eastAsia="仿宋_GB2312"/>
                <w:b w:val="0"/>
                <w:bCs/>
                <w:sz w:val="24"/>
                <w:szCs w:val="24"/>
              </w:rPr>
              <w:t>干茧-生丝</w:t>
            </w:r>
            <w:r>
              <w:rPr>
                <w:rFonts w:hint="eastAsia" w:eastAsia="仿宋_GB2312"/>
                <w:b w:val="0"/>
                <w:bCs/>
                <w:sz w:val="24"/>
                <w:szCs w:val="24"/>
                <w:lang w:eastAsia="zh-CN"/>
              </w:rPr>
              <w:t>）</w:t>
            </w:r>
          </w:p>
        </w:tc>
        <w:tc>
          <w:tcPr>
            <w:tcW w:w="1050" w:type="dxa"/>
            <w:vAlign w:val="center"/>
          </w:tcPr>
          <w:p w14:paraId="76C9A0C7">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6DC2635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≤300</w:t>
            </w:r>
          </w:p>
        </w:tc>
        <w:tc>
          <w:tcPr>
            <w:tcW w:w="2820" w:type="dxa"/>
            <w:vAlign w:val="center"/>
          </w:tcPr>
          <w:p w14:paraId="40305D2D">
            <w:pPr>
              <w:adjustRightInd w:val="0"/>
              <w:snapToGrid w:val="0"/>
              <w:jc w:val="center"/>
              <w:rPr>
                <w:rFonts w:hint="eastAsia" w:ascii="Times New Roman" w:hAnsi="Times New Roman" w:eastAsia="仿宋_GB2312"/>
                <w:b w:val="0"/>
                <w:bCs/>
                <w:sz w:val="24"/>
                <w:szCs w:val="24"/>
              </w:rPr>
            </w:pPr>
          </w:p>
        </w:tc>
        <w:tc>
          <w:tcPr>
            <w:tcW w:w="2669" w:type="dxa"/>
            <w:vAlign w:val="center"/>
          </w:tcPr>
          <w:p w14:paraId="003B1FCC">
            <w:pPr>
              <w:adjustRightInd w:val="0"/>
              <w:snapToGrid w:val="0"/>
              <w:jc w:val="center"/>
              <w:rPr>
                <w:rFonts w:hint="eastAsia" w:ascii="Times New Roman" w:hAnsi="Times New Roman" w:eastAsia="仿宋_GB2312"/>
                <w:b w:val="0"/>
                <w:bCs/>
                <w:sz w:val="24"/>
                <w:szCs w:val="24"/>
              </w:rPr>
            </w:pPr>
          </w:p>
        </w:tc>
      </w:tr>
      <w:tr w14:paraId="7806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09C8291C">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2F207248">
            <w:pPr>
              <w:adjustRightInd w:val="0"/>
              <w:snapToGrid w:val="0"/>
              <w:jc w:val="center"/>
              <w:rPr>
                <w:rFonts w:hint="eastAsia" w:eastAsia="仿宋_GB2312"/>
                <w:b w:val="0"/>
                <w:bCs/>
                <w:sz w:val="24"/>
                <w:szCs w:val="24"/>
                <w:lang w:eastAsia="zh-CN"/>
              </w:rPr>
            </w:pPr>
          </w:p>
        </w:tc>
        <w:tc>
          <w:tcPr>
            <w:tcW w:w="1527" w:type="dxa"/>
            <w:vMerge w:val="continue"/>
            <w:vAlign w:val="center"/>
          </w:tcPr>
          <w:p w14:paraId="0E8C0DAF">
            <w:pPr>
              <w:adjustRightInd w:val="0"/>
              <w:snapToGrid w:val="0"/>
              <w:jc w:val="center"/>
              <w:rPr>
                <w:rFonts w:hint="eastAsia" w:ascii="Times New Roman" w:hAnsi="Times New Roman" w:eastAsia="仿宋_GB2312"/>
                <w:b w:val="0"/>
                <w:bCs/>
                <w:sz w:val="24"/>
                <w:szCs w:val="24"/>
              </w:rPr>
            </w:pPr>
          </w:p>
        </w:tc>
        <w:tc>
          <w:tcPr>
            <w:tcW w:w="1718" w:type="dxa"/>
            <w:vAlign w:val="center"/>
          </w:tcPr>
          <w:p w14:paraId="60BB8FED">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w:t>
            </w:r>
            <w:r>
              <w:rPr>
                <w:rFonts w:hint="eastAsia" w:ascii="Times New Roman" w:hAnsi="Times New Roman" w:eastAsia="仿宋_GB2312"/>
                <w:b w:val="0"/>
                <w:bCs/>
                <w:sz w:val="24"/>
                <w:szCs w:val="24"/>
              </w:rPr>
              <w:t>鲜茧-生丝</w:t>
            </w:r>
            <w:r>
              <w:rPr>
                <w:rFonts w:hint="eastAsia" w:eastAsia="仿宋_GB2312"/>
                <w:b w:val="0"/>
                <w:bCs/>
                <w:sz w:val="24"/>
                <w:szCs w:val="24"/>
                <w:lang w:eastAsia="zh-CN"/>
              </w:rPr>
              <w:t>）</w:t>
            </w:r>
          </w:p>
        </w:tc>
        <w:tc>
          <w:tcPr>
            <w:tcW w:w="1050" w:type="dxa"/>
            <w:vAlign w:val="center"/>
          </w:tcPr>
          <w:p w14:paraId="70EF8AA3">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4CC22FF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≤500</w:t>
            </w:r>
          </w:p>
        </w:tc>
        <w:tc>
          <w:tcPr>
            <w:tcW w:w="2820" w:type="dxa"/>
            <w:vAlign w:val="center"/>
          </w:tcPr>
          <w:p w14:paraId="6E50DC8E">
            <w:pPr>
              <w:adjustRightInd w:val="0"/>
              <w:snapToGrid w:val="0"/>
              <w:jc w:val="center"/>
              <w:rPr>
                <w:rFonts w:hint="eastAsia" w:ascii="Times New Roman" w:hAnsi="Times New Roman" w:eastAsia="仿宋_GB2312"/>
                <w:b w:val="0"/>
                <w:bCs/>
                <w:sz w:val="24"/>
                <w:szCs w:val="24"/>
              </w:rPr>
            </w:pPr>
          </w:p>
        </w:tc>
        <w:tc>
          <w:tcPr>
            <w:tcW w:w="2669" w:type="dxa"/>
            <w:vAlign w:val="center"/>
          </w:tcPr>
          <w:p w14:paraId="3738945F">
            <w:pPr>
              <w:adjustRightInd w:val="0"/>
              <w:snapToGrid w:val="0"/>
              <w:jc w:val="center"/>
              <w:rPr>
                <w:rFonts w:hint="eastAsia" w:ascii="Times New Roman" w:hAnsi="Times New Roman" w:eastAsia="仿宋_GB2312"/>
                <w:b w:val="0"/>
                <w:bCs/>
                <w:sz w:val="24"/>
                <w:szCs w:val="24"/>
              </w:rPr>
            </w:pPr>
          </w:p>
        </w:tc>
      </w:tr>
      <w:tr w14:paraId="6F13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351064E5">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2D23F0E8">
            <w:pPr>
              <w:adjustRightInd w:val="0"/>
              <w:snapToGrid w:val="0"/>
              <w:jc w:val="center"/>
              <w:rPr>
                <w:rFonts w:hint="eastAsia" w:eastAsia="仿宋_GB2312"/>
                <w:b w:val="0"/>
                <w:bCs/>
                <w:sz w:val="24"/>
                <w:szCs w:val="24"/>
                <w:lang w:eastAsia="zh-CN"/>
              </w:rPr>
            </w:pPr>
          </w:p>
        </w:tc>
        <w:tc>
          <w:tcPr>
            <w:tcW w:w="3245" w:type="dxa"/>
            <w:gridSpan w:val="2"/>
            <w:vAlign w:val="center"/>
          </w:tcPr>
          <w:p w14:paraId="57F12506">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绢丝</w:t>
            </w:r>
            <w:r>
              <w:rPr>
                <w:rFonts w:hint="eastAsia" w:eastAsia="仿宋_GB2312"/>
                <w:b w:val="0"/>
                <w:bCs/>
                <w:sz w:val="24"/>
                <w:szCs w:val="24"/>
                <w:lang w:eastAsia="zh-CN"/>
              </w:rPr>
              <w:t>（</w:t>
            </w:r>
            <w:r>
              <w:rPr>
                <w:rFonts w:hint="eastAsia" w:ascii="Times New Roman" w:hAnsi="Times New Roman" w:eastAsia="仿宋_GB2312"/>
                <w:b w:val="0"/>
                <w:bCs/>
                <w:sz w:val="24"/>
                <w:szCs w:val="24"/>
              </w:rPr>
              <w:t>绢纺原料-绢丝</w:t>
            </w:r>
            <w:r>
              <w:rPr>
                <w:rFonts w:hint="eastAsia" w:eastAsia="仿宋_GB2312"/>
                <w:b w:val="0"/>
                <w:bCs/>
                <w:sz w:val="24"/>
                <w:szCs w:val="24"/>
                <w:lang w:eastAsia="zh-CN"/>
              </w:rPr>
              <w:t>）</w:t>
            </w:r>
          </w:p>
        </w:tc>
        <w:tc>
          <w:tcPr>
            <w:tcW w:w="1050" w:type="dxa"/>
            <w:vAlign w:val="center"/>
          </w:tcPr>
          <w:p w14:paraId="72036F64">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7BAB4CEE">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≤1000</w:t>
            </w:r>
          </w:p>
        </w:tc>
        <w:tc>
          <w:tcPr>
            <w:tcW w:w="2820" w:type="dxa"/>
            <w:vAlign w:val="center"/>
          </w:tcPr>
          <w:p w14:paraId="478BD38E">
            <w:pPr>
              <w:adjustRightInd w:val="0"/>
              <w:snapToGrid w:val="0"/>
              <w:jc w:val="center"/>
              <w:rPr>
                <w:rFonts w:hint="eastAsia" w:ascii="Times New Roman" w:hAnsi="Times New Roman" w:eastAsia="仿宋_GB2312"/>
                <w:b w:val="0"/>
                <w:bCs/>
                <w:sz w:val="24"/>
                <w:szCs w:val="24"/>
              </w:rPr>
            </w:pPr>
          </w:p>
        </w:tc>
        <w:tc>
          <w:tcPr>
            <w:tcW w:w="2669" w:type="dxa"/>
            <w:vAlign w:val="center"/>
          </w:tcPr>
          <w:p w14:paraId="6AB739A6">
            <w:pPr>
              <w:adjustRightInd w:val="0"/>
              <w:snapToGrid w:val="0"/>
              <w:jc w:val="center"/>
              <w:rPr>
                <w:rFonts w:hint="eastAsia" w:ascii="Times New Roman" w:hAnsi="Times New Roman" w:eastAsia="仿宋_GB2312"/>
                <w:b w:val="0"/>
                <w:bCs/>
                <w:sz w:val="24"/>
                <w:szCs w:val="24"/>
              </w:rPr>
            </w:pPr>
          </w:p>
        </w:tc>
      </w:tr>
      <w:tr w14:paraId="4EF9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1C72D14C">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623E16BA">
            <w:pPr>
              <w:adjustRightInd w:val="0"/>
              <w:snapToGrid w:val="0"/>
              <w:jc w:val="center"/>
              <w:rPr>
                <w:rFonts w:hint="eastAsia" w:eastAsia="仿宋_GB2312"/>
                <w:b w:val="0"/>
                <w:bCs/>
                <w:sz w:val="24"/>
                <w:szCs w:val="24"/>
                <w:lang w:eastAsia="zh-CN"/>
              </w:rPr>
            </w:pPr>
          </w:p>
        </w:tc>
        <w:tc>
          <w:tcPr>
            <w:tcW w:w="3245" w:type="dxa"/>
            <w:gridSpan w:val="2"/>
            <w:vAlign w:val="center"/>
          </w:tcPr>
          <w:p w14:paraId="7A18CBAD">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丝绵</w:t>
            </w:r>
            <w:r>
              <w:rPr>
                <w:rFonts w:hint="eastAsia" w:eastAsia="仿宋_GB2312"/>
                <w:b w:val="0"/>
                <w:bCs/>
                <w:sz w:val="24"/>
                <w:szCs w:val="24"/>
                <w:lang w:eastAsia="zh-CN"/>
              </w:rPr>
              <w:t>（</w:t>
            </w:r>
            <w:r>
              <w:rPr>
                <w:rFonts w:hint="eastAsia" w:ascii="Times New Roman" w:hAnsi="Times New Roman" w:eastAsia="仿宋_GB2312"/>
                <w:b w:val="0"/>
                <w:bCs/>
                <w:sz w:val="24"/>
                <w:szCs w:val="24"/>
              </w:rPr>
              <w:t>被</w:t>
            </w:r>
            <w:r>
              <w:rPr>
                <w:rFonts w:hint="eastAsia" w:eastAsia="仿宋_GB2312"/>
                <w:b w:val="0"/>
                <w:bCs/>
                <w:sz w:val="24"/>
                <w:szCs w:val="24"/>
                <w:lang w:eastAsia="zh-CN"/>
              </w:rPr>
              <w:t>）（</w:t>
            </w:r>
            <w:r>
              <w:rPr>
                <w:rFonts w:hint="eastAsia" w:ascii="Times New Roman" w:hAnsi="Times New Roman" w:eastAsia="仿宋_GB2312"/>
                <w:b w:val="0"/>
                <w:bCs/>
                <w:sz w:val="24"/>
                <w:szCs w:val="24"/>
              </w:rPr>
              <w:t>丝绵原料-丝绵</w:t>
            </w:r>
            <w:r>
              <w:rPr>
                <w:rFonts w:hint="eastAsia" w:eastAsia="仿宋_GB2312"/>
                <w:b w:val="0"/>
                <w:bCs/>
                <w:sz w:val="24"/>
                <w:szCs w:val="24"/>
                <w:lang w:eastAsia="zh-CN"/>
              </w:rPr>
              <w:t>）</w:t>
            </w:r>
          </w:p>
        </w:tc>
        <w:tc>
          <w:tcPr>
            <w:tcW w:w="1050" w:type="dxa"/>
            <w:vAlign w:val="center"/>
          </w:tcPr>
          <w:p w14:paraId="712267E4">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5EDA9940">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≤350</w:t>
            </w:r>
          </w:p>
        </w:tc>
        <w:tc>
          <w:tcPr>
            <w:tcW w:w="2820" w:type="dxa"/>
            <w:vAlign w:val="center"/>
          </w:tcPr>
          <w:p w14:paraId="615A6A19">
            <w:pPr>
              <w:adjustRightInd w:val="0"/>
              <w:snapToGrid w:val="0"/>
              <w:jc w:val="center"/>
              <w:rPr>
                <w:rFonts w:hint="eastAsia" w:ascii="Times New Roman" w:hAnsi="Times New Roman" w:eastAsia="仿宋_GB2312"/>
                <w:b w:val="0"/>
                <w:bCs/>
                <w:sz w:val="24"/>
                <w:szCs w:val="24"/>
              </w:rPr>
            </w:pPr>
          </w:p>
        </w:tc>
        <w:tc>
          <w:tcPr>
            <w:tcW w:w="2669" w:type="dxa"/>
            <w:vAlign w:val="center"/>
          </w:tcPr>
          <w:p w14:paraId="63B8CFA0">
            <w:pPr>
              <w:adjustRightInd w:val="0"/>
              <w:snapToGrid w:val="0"/>
              <w:jc w:val="center"/>
              <w:rPr>
                <w:rFonts w:hint="eastAsia" w:ascii="Times New Roman" w:hAnsi="Times New Roman" w:eastAsia="仿宋_GB2312"/>
                <w:b w:val="0"/>
                <w:bCs/>
                <w:sz w:val="24"/>
                <w:szCs w:val="24"/>
              </w:rPr>
            </w:pPr>
          </w:p>
        </w:tc>
      </w:tr>
      <w:tr w14:paraId="024F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0F06CCE6">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150B1C50">
            <w:pPr>
              <w:adjustRightInd w:val="0"/>
              <w:snapToGrid w:val="0"/>
              <w:jc w:val="center"/>
              <w:rPr>
                <w:rFonts w:hint="eastAsia" w:eastAsia="仿宋_GB2312"/>
                <w:b w:val="0"/>
                <w:bCs/>
                <w:sz w:val="24"/>
                <w:szCs w:val="24"/>
                <w:lang w:eastAsia="zh-CN"/>
              </w:rPr>
            </w:pPr>
          </w:p>
        </w:tc>
        <w:tc>
          <w:tcPr>
            <w:tcW w:w="3245" w:type="dxa"/>
            <w:gridSpan w:val="2"/>
            <w:vAlign w:val="center"/>
          </w:tcPr>
          <w:p w14:paraId="75219650">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坯绸</w:t>
            </w:r>
            <w:r>
              <w:rPr>
                <w:rFonts w:hint="eastAsia" w:eastAsia="仿宋_GB2312"/>
                <w:b w:val="0"/>
                <w:bCs/>
                <w:sz w:val="24"/>
                <w:szCs w:val="24"/>
                <w:lang w:eastAsia="zh-CN"/>
              </w:rPr>
              <w:t>（</w:t>
            </w:r>
            <w:r>
              <w:rPr>
                <w:rFonts w:hint="eastAsia" w:ascii="Times New Roman" w:hAnsi="Times New Roman" w:eastAsia="仿宋_GB2312"/>
                <w:b w:val="0"/>
                <w:bCs/>
                <w:sz w:val="24"/>
                <w:szCs w:val="24"/>
              </w:rPr>
              <w:t>生丝、绢丝-坯绸</w:t>
            </w:r>
            <w:r>
              <w:rPr>
                <w:rFonts w:hint="eastAsia" w:eastAsia="仿宋_GB2312"/>
                <w:b w:val="0"/>
                <w:bCs/>
                <w:sz w:val="24"/>
                <w:szCs w:val="24"/>
                <w:lang w:eastAsia="zh-CN"/>
              </w:rPr>
              <w:t>）</w:t>
            </w:r>
          </w:p>
        </w:tc>
        <w:tc>
          <w:tcPr>
            <w:tcW w:w="1050" w:type="dxa"/>
            <w:vAlign w:val="center"/>
          </w:tcPr>
          <w:p w14:paraId="6739BD2E">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w:t>
            </w:r>
            <w:r>
              <w:rPr>
                <w:rFonts w:hint="eastAsia" w:eastAsia="仿宋_GB2312"/>
                <w:b w:val="0"/>
                <w:bCs/>
                <w:sz w:val="24"/>
                <w:szCs w:val="24"/>
                <w:lang w:val="en-US" w:eastAsia="zh-CN"/>
              </w:rPr>
              <w:t>hm</w:t>
            </w:r>
          </w:p>
        </w:tc>
        <w:tc>
          <w:tcPr>
            <w:tcW w:w="1326" w:type="dxa"/>
            <w:vAlign w:val="center"/>
          </w:tcPr>
          <w:p w14:paraId="1B6F9AD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≤0.25</w:t>
            </w:r>
          </w:p>
        </w:tc>
        <w:tc>
          <w:tcPr>
            <w:tcW w:w="2820" w:type="dxa"/>
            <w:vAlign w:val="center"/>
          </w:tcPr>
          <w:p w14:paraId="0E4F6D8E">
            <w:pPr>
              <w:adjustRightInd w:val="0"/>
              <w:snapToGrid w:val="0"/>
              <w:jc w:val="center"/>
              <w:rPr>
                <w:rFonts w:hint="eastAsia" w:ascii="Times New Roman" w:hAnsi="Times New Roman" w:eastAsia="仿宋_GB2312"/>
                <w:b w:val="0"/>
                <w:bCs/>
                <w:sz w:val="24"/>
                <w:szCs w:val="24"/>
              </w:rPr>
            </w:pPr>
          </w:p>
        </w:tc>
        <w:tc>
          <w:tcPr>
            <w:tcW w:w="2669" w:type="dxa"/>
            <w:vAlign w:val="center"/>
          </w:tcPr>
          <w:p w14:paraId="3DA04671">
            <w:pPr>
              <w:adjustRightInd w:val="0"/>
              <w:snapToGrid w:val="0"/>
              <w:jc w:val="center"/>
              <w:rPr>
                <w:rFonts w:hint="eastAsia" w:ascii="Times New Roman" w:hAnsi="Times New Roman" w:eastAsia="仿宋_GB2312"/>
                <w:b w:val="0"/>
                <w:bCs/>
                <w:sz w:val="24"/>
                <w:szCs w:val="24"/>
              </w:rPr>
            </w:pPr>
          </w:p>
        </w:tc>
      </w:tr>
      <w:tr w14:paraId="7099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753C9C26">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4DA983DB">
            <w:pPr>
              <w:adjustRightInd w:val="0"/>
              <w:snapToGrid w:val="0"/>
              <w:jc w:val="center"/>
              <w:rPr>
                <w:rFonts w:hint="eastAsia" w:eastAsia="仿宋_GB2312"/>
                <w:b w:val="0"/>
                <w:bCs/>
                <w:sz w:val="24"/>
                <w:szCs w:val="24"/>
                <w:lang w:eastAsia="zh-CN"/>
              </w:rPr>
            </w:pPr>
          </w:p>
        </w:tc>
        <w:tc>
          <w:tcPr>
            <w:tcW w:w="3245" w:type="dxa"/>
            <w:gridSpan w:val="2"/>
            <w:vAlign w:val="center"/>
          </w:tcPr>
          <w:p w14:paraId="249083BC">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色丝</w:t>
            </w:r>
            <w:r>
              <w:rPr>
                <w:rFonts w:hint="eastAsia" w:eastAsia="仿宋_GB2312"/>
                <w:b w:val="0"/>
                <w:bCs/>
                <w:sz w:val="24"/>
                <w:szCs w:val="24"/>
                <w:lang w:eastAsia="zh-CN"/>
              </w:rPr>
              <w:t>（</w:t>
            </w:r>
            <w:r>
              <w:rPr>
                <w:rFonts w:hint="eastAsia" w:ascii="Times New Roman" w:hAnsi="Times New Roman" w:eastAsia="仿宋_GB2312"/>
                <w:b w:val="0"/>
                <w:bCs/>
                <w:sz w:val="24"/>
                <w:szCs w:val="24"/>
              </w:rPr>
              <w:t>生丝、绢丝-色丝</w:t>
            </w:r>
            <w:r>
              <w:rPr>
                <w:rFonts w:hint="eastAsia" w:eastAsia="仿宋_GB2312"/>
                <w:b w:val="0"/>
                <w:bCs/>
                <w:sz w:val="24"/>
                <w:szCs w:val="24"/>
                <w:lang w:eastAsia="zh-CN"/>
              </w:rPr>
              <w:t>）</w:t>
            </w:r>
          </w:p>
        </w:tc>
        <w:tc>
          <w:tcPr>
            <w:tcW w:w="1050" w:type="dxa"/>
            <w:vAlign w:val="center"/>
          </w:tcPr>
          <w:p w14:paraId="7E54BB4A">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7BD97825">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≤150</w:t>
            </w:r>
          </w:p>
        </w:tc>
        <w:tc>
          <w:tcPr>
            <w:tcW w:w="2820" w:type="dxa"/>
            <w:vAlign w:val="center"/>
          </w:tcPr>
          <w:p w14:paraId="5BE487A1">
            <w:pPr>
              <w:adjustRightInd w:val="0"/>
              <w:snapToGrid w:val="0"/>
              <w:jc w:val="center"/>
              <w:rPr>
                <w:rFonts w:hint="eastAsia" w:ascii="Times New Roman" w:hAnsi="Times New Roman" w:eastAsia="仿宋_GB2312"/>
                <w:b w:val="0"/>
                <w:bCs/>
                <w:sz w:val="24"/>
                <w:szCs w:val="24"/>
              </w:rPr>
            </w:pPr>
          </w:p>
        </w:tc>
        <w:tc>
          <w:tcPr>
            <w:tcW w:w="2669" w:type="dxa"/>
            <w:vAlign w:val="center"/>
          </w:tcPr>
          <w:p w14:paraId="14B881B4">
            <w:pPr>
              <w:adjustRightInd w:val="0"/>
              <w:snapToGrid w:val="0"/>
              <w:jc w:val="center"/>
              <w:rPr>
                <w:rFonts w:hint="eastAsia" w:ascii="Times New Roman" w:hAnsi="Times New Roman" w:eastAsia="仿宋_GB2312"/>
                <w:b w:val="0"/>
                <w:bCs/>
                <w:sz w:val="24"/>
                <w:szCs w:val="24"/>
              </w:rPr>
            </w:pPr>
          </w:p>
        </w:tc>
      </w:tr>
      <w:tr w14:paraId="1CCA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1AEB8B0D">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4FBF111F">
            <w:pPr>
              <w:adjustRightInd w:val="0"/>
              <w:snapToGrid w:val="0"/>
              <w:jc w:val="center"/>
              <w:rPr>
                <w:rFonts w:hint="eastAsia" w:eastAsia="仿宋_GB2312"/>
                <w:b w:val="0"/>
                <w:bCs/>
                <w:sz w:val="24"/>
                <w:szCs w:val="24"/>
                <w:lang w:eastAsia="zh-CN"/>
              </w:rPr>
            </w:pPr>
          </w:p>
        </w:tc>
        <w:tc>
          <w:tcPr>
            <w:tcW w:w="3245" w:type="dxa"/>
            <w:gridSpan w:val="2"/>
            <w:vAlign w:val="center"/>
          </w:tcPr>
          <w:p w14:paraId="306E0B17">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丝针织物</w:t>
            </w:r>
            <w:r>
              <w:rPr>
                <w:rFonts w:hint="eastAsia" w:eastAsia="仿宋_GB2312"/>
                <w:b w:val="0"/>
                <w:bCs/>
                <w:sz w:val="24"/>
                <w:szCs w:val="24"/>
                <w:lang w:eastAsia="zh-CN"/>
              </w:rPr>
              <w:t>（</w:t>
            </w:r>
            <w:r>
              <w:rPr>
                <w:rFonts w:hint="eastAsia" w:ascii="Times New Roman" w:hAnsi="Times New Roman" w:eastAsia="仿宋_GB2312"/>
                <w:b w:val="0"/>
                <w:bCs/>
                <w:sz w:val="24"/>
                <w:szCs w:val="24"/>
              </w:rPr>
              <w:t>针织坯绸-印染</w:t>
            </w:r>
            <w:r>
              <w:rPr>
                <w:rFonts w:hint="eastAsia" w:eastAsia="仿宋_GB2312"/>
                <w:b w:val="0"/>
                <w:bCs/>
                <w:sz w:val="24"/>
                <w:szCs w:val="24"/>
                <w:lang w:eastAsia="zh-CN"/>
              </w:rPr>
              <w:t>）</w:t>
            </w:r>
          </w:p>
        </w:tc>
        <w:tc>
          <w:tcPr>
            <w:tcW w:w="1050" w:type="dxa"/>
            <w:vAlign w:val="center"/>
          </w:tcPr>
          <w:p w14:paraId="545697C8">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326" w:type="dxa"/>
            <w:vAlign w:val="center"/>
          </w:tcPr>
          <w:p w14:paraId="708BB5C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≤150</w:t>
            </w:r>
          </w:p>
        </w:tc>
        <w:tc>
          <w:tcPr>
            <w:tcW w:w="2820" w:type="dxa"/>
            <w:vAlign w:val="center"/>
          </w:tcPr>
          <w:p w14:paraId="472184A9">
            <w:pPr>
              <w:adjustRightInd w:val="0"/>
              <w:snapToGrid w:val="0"/>
              <w:jc w:val="center"/>
              <w:rPr>
                <w:rFonts w:hint="eastAsia" w:ascii="Times New Roman" w:hAnsi="Times New Roman" w:eastAsia="仿宋_GB2312"/>
                <w:b w:val="0"/>
                <w:bCs/>
                <w:sz w:val="24"/>
                <w:szCs w:val="24"/>
              </w:rPr>
            </w:pPr>
          </w:p>
        </w:tc>
        <w:tc>
          <w:tcPr>
            <w:tcW w:w="2669" w:type="dxa"/>
            <w:vAlign w:val="center"/>
          </w:tcPr>
          <w:p w14:paraId="0939222E">
            <w:pPr>
              <w:adjustRightInd w:val="0"/>
              <w:snapToGrid w:val="0"/>
              <w:jc w:val="center"/>
              <w:rPr>
                <w:rFonts w:hint="eastAsia" w:ascii="Times New Roman" w:hAnsi="Times New Roman" w:eastAsia="仿宋_GB2312"/>
                <w:b w:val="0"/>
                <w:bCs/>
                <w:sz w:val="24"/>
                <w:szCs w:val="24"/>
              </w:rPr>
            </w:pPr>
          </w:p>
        </w:tc>
      </w:tr>
      <w:tr w14:paraId="1328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34DF784D">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11F994B9">
            <w:pPr>
              <w:adjustRightInd w:val="0"/>
              <w:snapToGrid w:val="0"/>
              <w:jc w:val="center"/>
              <w:rPr>
                <w:rFonts w:hint="eastAsia" w:eastAsia="仿宋_GB2312"/>
                <w:b w:val="0"/>
                <w:bCs/>
                <w:sz w:val="24"/>
                <w:szCs w:val="24"/>
                <w:lang w:eastAsia="zh-CN"/>
              </w:rPr>
            </w:pPr>
          </w:p>
        </w:tc>
        <w:tc>
          <w:tcPr>
            <w:tcW w:w="3245" w:type="dxa"/>
            <w:gridSpan w:val="2"/>
            <w:vAlign w:val="center"/>
          </w:tcPr>
          <w:p w14:paraId="2D93B99F">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印染丝织物</w:t>
            </w:r>
            <w:r>
              <w:rPr>
                <w:rFonts w:hint="eastAsia" w:eastAsia="仿宋_GB2312"/>
                <w:b w:val="0"/>
                <w:bCs/>
                <w:sz w:val="24"/>
                <w:szCs w:val="24"/>
                <w:lang w:eastAsia="zh-CN"/>
              </w:rPr>
              <w:t>（</w:t>
            </w:r>
            <w:r>
              <w:rPr>
                <w:rFonts w:hint="eastAsia" w:ascii="Times New Roman" w:hAnsi="Times New Roman" w:eastAsia="仿宋_GB2312"/>
                <w:b w:val="0"/>
                <w:bCs/>
                <w:sz w:val="24"/>
                <w:szCs w:val="24"/>
              </w:rPr>
              <w:t>机织坯绸-印染</w:t>
            </w:r>
            <w:r>
              <w:rPr>
                <w:rFonts w:hint="eastAsia" w:eastAsia="仿宋_GB2312"/>
                <w:b w:val="0"/>
                <w:bCs/>
                <w:sz w:val="24"/>
                <w:szCs w:val="24"/>
                <w:lang w:eastAsia="zh-CN"/>
              </w:rPr>
              <w:t>）</w:t>
            </w:r>
          </w:p>
        </w:tc>
        <w:tc>
          <w:tcPr>
            <w:tcW w:w="1050" w:type="dxa"/>
            <w:vAlign w:val="center"/>
          </w:tcPr>
          <w:p w14:paraId="203C9DFD">
            <w:pPr>
              <w:adjustRightInd w:val="0"/>
              <w:snapToGrid w:val="0"/>
              <w:jc w:val="center"/>
              <w:rPr>
                <w:rFonts w:hint="default" w:ascii="Times New Roman" w:hAnsi="Times New Roman" w:eastAsia="仿宋_GB2312"/>
                <w:b w:val="0"/>
                <w:bCs/>
                <w:sz w:val="24"/>
                <w:szCs w:val="24"/>
                <w:lang w:val="en-US" w:eastAsia="zh-CN"/>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hint="eastAsia" w:ascii="Times New Roman" w:hAnsi="Times New Roman" w:eastAsia="仿宋_GB2312"/>
                <w:b w:val="0"/>
                <w:bCs/>
                <w:sz w:val="24"/>
                <w:szCs w:val="24"/>
              </w:rPr>
              <w:t>/</w:t>
            </w:r>
            <w:r>
              <w:rPr>
                <w:rFonts w:hint="eastAsia" w:eastAsia="仿宋_GB2312"/>
                <w:b w:val="0"/>
                <w:bCs/>
                <w:sz w:val="24"/>
                <w:szCs w:val="24"/>
                <w:lang w:val="en-US" w:eastAsia="zh-CN"/>
              </w:rPr>
              <w:t>hm</w:t>
            </w:r>
          </w:p>
        </w:tc>
        <w:tc>
          <w:tcPr>
            <w:tcW w:w="1326" w:type="dxa"/>
            <w:vAlign w:val="center"/>
          </w:tcPr>
          <w:p w14:paraId="12660557">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≤2.5</w:t>
            </w:r>
          </w:p>
        </w:tc>
        <w:tc>
          <w:tcPr>
            <w:tcW w:w="2820" w:type="dxa"/>
            <w:vAlign w:val="center"/>
          </w:tcPr>
          <w:p w14:paraId="5497C340">
            <w:pPr>
              <w:adjustRightInd w:val="0"/>
              <w:snapToGrid w:val="0"/>
              <w:jc w:val="center"/>
              <w:rPr>
                <w:rFonts w:hint="eastAsia" w:ascii="Times New Roman" w:hAnsi="Times New Roman" w:eastAsia="仿宋_GB2312"/>
                <w:b w:val="0"/>
                <w:bCs/>
                <w:sz w:val="24"/>
                <w:szCs w:val="24"/>
              </w:rPr>
            </w:pPr>
          </w:p>
        </w:tc>
        <w:tc>
          <w:tcPr>
            <w:tcW w:w="2669" w:type="dxa"/>
            <w:vAlign w:val="center"/>
          </w:tcPr>
          <w:p w14:paraId="544F2595">
            <w:pPr>
              <w:adjustRightInd w:val="0"/>
              <w:snapToGrid w:val="0"/>
              <w:jc w:val="center"/>
              <w:rPr>
                <w:rFonts w:hint="eastAsia" w:ascii="Times New Roman" w:hAnsi="Times New Roman" w:eastAsia="仿宋_GB2312"/>
                <w:b w:val="0"/>
                <w:bCs/>
                <w:sz w:val="24"/>
                <w:szCs w:val="24"/>
              </w:rPr>
            </w:pPr>
          </w:p>
        </w:tc>
      </w:tr>
      <w:tr w14:paraId="0214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restart"/>
            <w:vAlign w:val="center"/>
          </w:tcPr>
          <w:p w14:paraId="1F326FD2">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2</w:t>
            </w:r>
          </w:p>
        </w:tc>
        <w:tc>
          <w:tcPr>
            <w:tcW w:w="2237" w:type="dxa"/>
            <w:vMerge w:val="restart"/>
            <w:vAlign w:val="center"/>
          </w:tcPr>
          <w:p w14:paraId="1CE78165">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重复利用</w:t>
            </w:r>
          </w:p>
        </w:tc>
        <w:tc>
          <w:tcPr>
            <w:tcW w:w="1527" w:type="dxa"/>
            <w:vMerge w:val="restart"/>
            <w:vAlign w:val="center"/>
          </w:tcPr>
          <w:p w14:paraId="53B6ADC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重复利用率</w:t>
            </w:r>
          </w:p>
        </w:tc>
        <w:tc>
          <w:tcPr>
            <w:tcW w:w="1718" w:type="dxa"/>
            <w:vAlign w:val="center"/>
          </w:tcPr>
          <w:p w14:paraId="4013D37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缫丝</w:t>
            </w:r>
          </w:p>
        </w:tc>
        <w:tc>
          <w:tcPr>
            <w:tcW w:w="1050" w:type="dxa"/>
            <w:vMerge w:val="restart"/>
            <w:vAlign w:val="center"/>
          </w:tcPr>
          <w:p w14:paraId="2A59A10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67520F89">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820" w:type="dxa"/>
            <w:vAlign w:val="center"/>
          </w:tcPr>
          <w:p w14:paraId="13196C47">
            <w:pPr>
              <w:adjustRightInd w:val="0"/>
              <w:snapToGrid w:val="0"/>
              <w:jc w:val="center"/>
              <w:rPr>
                <w:rFonts w:hint="eastAsia" w:ascii="Times New Roman" w:hAnsi="Times New Roman" w:eastAsia="仿宋_GB2312"/>
                <w:b w:val="0"/>
                <w:bCs/>
                <w:sz w:val="24"/>
                <w:szCs w:val="24"/>
              </w:rPr>
            </w:pPr>
          </w:p>
        </w:tc>
        <w:tc>
          <w:tcPr>
            <w:tcW w:w="2669" w:type="dxa"/>
            <w:vAlign w:val="center"/>
          </w:tcPr>
          <w:p w14:paraId="78670B85">
            <w:pPr>
              <w:adjustRightInd w:val="0"/>
              <w:snapToGrid w:val="0"/>
              <w:jc w:val="center"/>
              <w:rPr>
                <w:rFonts w:hint="eastAsia" w:ascii="Times New Roman" w:hAnsi="Times New Roman" w:eastAsia="仿宋_GB2312"/>
                <w:b w:val="0"/>
                <w:bCs/>
                <w:sz w:val="24"/>
                <w:szCs w:val="24"/>
              </w:rPr>
            </w:pPr>
          </w:p>
        </w:tc>
      </w:tr>
      <w:tr w14:paraId="5965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02858867">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0122C089">
            <w:pPr>
              <w:adjustRightInd w:val="0"/>
              <w:snapToGrid w:val="0"/>
              <w:jc w:val="center"/>
              <w:rPr>
                <w:rFonts w:hint="eastAsia" w:eastAsia="仿宋_GB2312"/>
                <w:b w:val="0"/>
                <w:bCs/>
                <w:sz w:val="24"/>
                <w:szCs w:val="24"/>
                <w:lang w:eastAsia="zh-CN"/>
              </w:rPr>
            </w:pPr>
          </w:p>
        </w:tc>
        <w:tc>
          <w:tcPr>
            <w:tcW w:w="1527" w:type="dxa"/>
            <w:vMerge w:val="continue"/>
            <w:vAlign w:val="center"/>
          </w:tcPr>
          <w:p w14:paraId="6EE6474A">
            <w:pPr>
              <w:adjustRightInd w:val="0"/>
              <w:snapToGrid w:val="0"/>
              <w:jc w:val="center"/>
              <w:rPr>
                <w:rFonts w:ascii="Times New Roman" w:hAnsi="Times New Roman" w:eastAsia="仿宋_GB2312"/>
                <w:b w:val="0"/>
                <w:bCs/>
                <w:sz w:val="24"/>
                <w:szCs w:val="24"/>
              </w:rPr>
            </w:pPr>
          </w:p>
        </w:tc>
        <w:tc>
          <w:tcPr>
            <w:tcW w:w="1718" w:type="dxa"/>
            <w:vAlign w:val="center"/>
          </w:tcPr>
          <w:p w14:paraId="327343D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其他</w:t>
            </w:r>
          </w:p>
        </w:tc>
        <w:tc>
          <w:tcPr>
            <w:tcW w:w="1050" w:type="dxa"/>
            <w:vMerge w:val="continue"/>
            <w:vAlign w:val="center"/>
          </w:tcPr>
          <w:p w14:paraId="32D95D3A">
            <w:pPr>
              <w:adjustRightInd w:val="0"/>
              <w:snapToGrid w:val="0"/>
              <w:jc w:val="center"/>
              <w:rPr>
                <w:rFonts w:ascii="Times New Roman" w:hAnsi="Times New Roman" w:eastAsia="仿宋_GB2312"/>
                <w:b w:val="0"/>
                <w:bCs/>
                <w:sz w:val="24"/>
                <w:szCs w:val="24"/>
              </w:rPr>
            </w:pPr>
          </w:p>
        </w:tc>
        <w:tc>
          <w:tcPr>
            <w:tcW w:w="1326" w:type="dxa"/>
            <w:vAlign w:val="center"/>
          </w:tcPr>
          <w:p w14:paraId="6FD06BC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≥45</w:t>
            </w:r>
          </w:p>
        </w:tc>
        <w:tc>
          <w:tcPr>
            <w:tcW w:w="2820" w:type="dxa"/>
            <w:vAlign w:val="center"/>
          </w:tcPr>
          <w:p w14:paraId="2121A9B9">
            <w:pPr>
              <w:adjustRightInd w:val="0"/>
              <w:snapToGrid w:val="0"/>
              <w:jc w:val="center"/>
              <w:rPr>
                <w:rFonts w:hint="eastAsia" w:ascii="Times New Roman" w:hAnsi="Times New Roman" w:eastAsia="仿宋_GB2312"/>
                <w:b w:val="0"/>
                <w:bCs/>
                <w:sz w:val="24"/>
                <w:szCs w:val="24"/>
              </w:rPr>
            </w:pPr>
          </w:p>
        </w:tc>
        <w:tc>
          <w:tcPr>
            <w:tcW w:w="2669" w:type="dxa"/>
            <w:vAlign w:val="center"/>
          </w:tcPr>
          <w:p w14:paraId="66C4E5F8">
            <w:pPr>
              <w:adjustRightInd w:val="0"/>
              <w:snapToGrid w:val="0"/>
              <w:jc w:val="center"/>
              <w:rPr>
                <w:rFonts w:hint="eastAsia" w:ascii="Times New Roman" w:hAnsi="Times New Roman" w:eastAsia="仿宋_GB2312"/>
                <w:b w:val="0"/>
                <w:bCs/>
                <w:sz w:val="24"/>
                <w:szCs w:val="24"/>
              </w:rPr>
            </w:pPr>
          </w:p>
        </w:tc>
      </w:tr>
      <w:tr w14:paraId="26CD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57D50552">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5DDE73AB">
            <w:pPr>
              <w:adjustRightInd w:val="0"/>
              <w:snapToGrid w:val="0"/>
              <w:jc w:val="center"/>
              <w:rPr>
                <w:rFonts w:hint="eastAsia" w:eastAsia="仿宋_GB2312"/>
                <w:b w:val="0"/>
                <w:bCs/>
                <w:sz w:val="24"/>
                <w:szCs w:val="24"/>
                <w:lang w:eastAsia="zh-CN"/>
              </w:rPr>
            </w:pPr>
          </w:p>
        </w:tc>
        <w:tc>
          <w:tcPr>
            <w:tcW w:w="3245" w:type="dxa"/>
            <w:gridSpan w:val="2"/>
            <w:vAlign w:val="center"/>
          </w:tcPr>
          <w:p w14:paraId="7852C100">
            <w:pPr>
              <w:adjustRightInd w:val="0"/>
              <w:snapToGrid w:val="0"/>
              <w:jc w:val="center"/>
              <w:rPr>
                <w:rFonts w:hint="eastAsia"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蒸汽冷凝水回用率</w:t>
            </w:r>
            <w:r>
              <w:rPr>
                <w:rFonts w:hint="eastAsia" w:eastAsia="仿宋_GB2312"/>
                <w:b w:val="0"/>
                <w:bCs/>
                <w:sz w:val="24"/>
                <w:szCs w:val="24"/>
                <w:lang w:val="en-US" w:eastAsia="zh-CN"/>
              </w:rPr>
              <w:t xml:space="preserve"> </w:t>
            </w:r>
            <w:r>
              <w:rPr>
                <w:rFonts w:hint="eastAsia" w:eastAsia="仿宋_GB2312"/>
                <w:b w:val="0"/>
                <w:bCs/>
                <w:sz w:val="24"/>
                <w:szCs w:val="24"/>
                <w:vertAlign w:val="superscript"/>
                <w:lang w:val="en-US" w:eastAsia="zh-CN"/>
              </w:rPr>
              <w:t>b</w:t>
            </w:r>
          </w:p>
        </w:tc>
        <w:tc>
          <w:tcPr>
            <w:tcW w:w="1050" w:type="dxa"/>
            <w:vAlign w:val="center"/>
          </w:tcPr>
          <w:p w14:paraId="507E6F1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46F240AF">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820" w:type="dxa"/>
            <w:vAlign w:val="center"/>
          </w:tcPr>
          <w:p w14:paraId="35CC7804">
            <w:pPr>
              <w:adjustRightInd w:val="0"/>
              <w:snapToGrid w:val="0"/>
              <w:jc w:val="center"/>
              <w:rPr>
                <w:rFonts w:hint="eastAsia" w:ascii="Times New Roman" w:hAnsi="Times New Roman" w:eastAsia="仿宋_GB2312"/>
                <w:b w:val="0"/>
                <w:bCs/>
                <w:sz w:val="24"/>
                <w:szCs w:val="24"/>
              </w:rPr>
            </w:pPr>
          </w:p>
        </w:tc>
        <w:tc>
          <w:tcPr>
            <w:tcW w:w="2669" w:type="dxa"/>
            <w:vAlign w:val="center"/>
          </w:tcPr>
          <w:p w14:paraId="3567FF88">
            <w:pPr>
              <w:adjustRightInd w:val="0"/>
              <w:snapToGrid w:val="0"/>
              <w:jc w:val="center"/>
              <w:rPr>
                <w:rFonts w:hint="eastAsia" w:ascii="Times New Roman" w:hAnsi="Times New Roman" w:eastAsia="仿宋_GB2312"/>
                <w:b w:val="0"/>
                <w:bCs/>
                <w:sz w:val="24"/>
                <w:szCs w:val="24"/>
              </w:rPr>
            </w:pPr>
          </w:p>
        </w:tc>
      </w:tr>
      <w:tr w14:paraId="4218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7A8C239C">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73609314">
            <w:pPr>
              <w:adjustRightInd w:val="0"/>
              <w:snapToGrid w:val="0"/>
              <w:jc w:val="center"/>
              <w:rPr>
                <w:rFonts w:hint="eastAsia" w:eastAsia="仿宋_GB2312"/>
                <w:b w:val="0"/>
                <w:bCs/>
                <w:sz w:val="24"/>
                <w:szCs w:val="24"/>
                <w:lang w:eastAsia="zh-CN"/>
              </w:rPr>
            </w:pPr>
          </w:p>
        </w:tc>
        <w:tc>
          <w:tcPr>
            <w:tcW w:w="1527" w:type="dxa"/>
            <w:vMerge w:val="restart"/>
            <w:vAlign w:val="center"/>
          </w:tcPr>
          <w:p w14:paraId="0B28535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废水回用率</w:t>
            </w:r>
          </w:p>
        </w:tc>
        <w:tc>
          <w:tcPr>
            <w:tcW w:w="1718" w:type="dxa"/>
            <w:vAlign w:val="center"/>
          </w:tcPr>
          <w:p w14:paraId="348BFFA1">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缫丝</w:t>
            </w:r>
          </w:p>
        </w:tc>
        <w:tc>
          <w:tcPr>
            <w:tcW w:w="1050" w:type="dxa"/>
            <w:vMerge w:val="restart"/>
            <w:vAlign w:val="center"/>
          </w:tcPr>
          <w:p w14:paraId="0BCEEF1F">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4DA0EBB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820" w:type="dxa"/>
            <w:vAlign w:val="center"/>
          </w:tcPr>
          <w:p w14:paraId="41E34474">
            <w:pPr>
              <w:adjustRightInd w:val="0"/>
              <w:snapToGrid w:val="0"/>
              <w:jc w:val="center"/>
              <w:rPr>
                <w:rFonts w:hint="eastAsia" w:ascii="Times New Roman" w:hAnsi="Times New Roman" w:eastAsia="仿宋_GB2312"/>
                <w:b w:val="0"/>
                <w:bCs/>
                <w:sz w:val="24"/>
                <w:szCs w:val="24"/>
              </w:rPr>
            </w:pPr>
          </w:p>
        </w:tc>
        <w:tc>
          <w:tcPr>
            <w:tcW w:w="2669" w:type="dxa"/>
            <w:vAlign w:val="center"/>
          </w:tcPr>
          <w:p w14:paraId="3DDD522E">
            <w:pPr>
              <w:adjustRightInd w:val="0"/>
              <w:snapToGrid w:val="0"/>
              <w:jc w:val="center"/>
              <w:rPr>
                <w:rFonts w:hint="eastAsia" w:ascii="Times New Roman" w:hAnsi="Times New Roman" w:eastAsia="仿宋_GB2312"/>
                <w:b w:val="0"/>
                <w:bCs/>
                <w:sz w:val="24"/>
                <w:szCs w:val="24"/>
              </w:rPr>
            </w:pPr>
          </w:p>
        </w:tc>
      </w:tr>
      <w:tr w14:paraId="58A2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257F5974">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24693A6C">
            <w:pPr>
              <w:adjustRightInd w:val="0"/>
              <w:snapToGrid w:val="0"/>
              <w:jc w:val="center"/>
              <w:rPr>
                <w:rFonts w:hint="eastAsia" w:eastAsia="仿宋_GB2312"/>
                <w:b w:val="0"/>
                <w:bCs/>
                <w:sz w:val="24"/>
                <w:szCs w:val="24"/>
                <w:lang w:eastAsia="zh-CN"/>
              </w:rPr>
            </w:pPr>
          </w:p>
        </w:tc>
        <w:tc>
          <w:tcPr>
            <w:tcW w:w="1527" w:type="dxa"/>
            <w:vMerge w:val="continue"/>
            <w:vAlign w:val="center"/>
          </w:tcPr>
          <w:p w14:paraId="059D2FF2">
            <w:pPr>
              <w:adjustRightInd w:val="0"/>
              <w:snapToGrid w:val="0"/>
              <w:jc w:val="center"/>
              <w:rPr>
                <w:rFonts w:ascii="Times New Roman" w:hAnsi="Times New Roman" w:eastAsia="仿宋_GB2312"/>
                <w:b w:val="0"/>
                <w:bCs/>
                <w:sz w:val="24"/>
                <w:szCs w:val="24"/>
              </w:rPr>
            </w:pPr>
          </w:p>
        </w:tc>
        <w:tc>
          <w:tcPr>
            <w:tcW w:w="1718" w:type="dxa"/>
            <w:vAlign w:val="center"/>
          </w:tcPr>
          <w:p w14:paraId="01BF6321">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其他</w:t>
            </w:r>
          </w:p>
        </w:tc>
        <w:tc>
          <w:tcPr>
            <w:tcW w:w="1050" w:type="dxa"/>
            <w:vMerge w:val="continue"/>
            <w:vAlign w:val="center"/>
          </w:tcPr>
          <w:p w14:paraId="5D624BE6">
            <w:pPr>
              <w:adjustRightInd w:val="0"/>
              <w:snapToGrid w:val="0"/>
              <w:jc w:val="center"/>
              <w:rPr>
                <w:rFonts w:ascii="Times New Roman" w:hAnsi="Times New Roman" w:eastAsia="仿宋_GB2312"/>
                <w:b w:val="0"/>
                <w:bCs/>
                <w:sz w:val="24"/>
                <w:szCs w:val="24"/>
              </w:rPr>
            </w:pPr>
          </w:p>
        </w:tc>
        <w:tc>
          <w:tcPr>
            <w:tcW w:w="1326" w:type="dxa"/>
            <w:vAlign w:val="center"/>
          </w:tcPr>
          <w:p w14:paraId="569A0282">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≥40</w:t>
            </w:r>
          </w:p>
        </w:tc>
        <w:tc>
          <w:tcPr>
            <w:tcW w:w="2820" w:type="dxa"/>
            <w:vAlign w:val="center"/>
          </w:tcPr>
          <w:p w14:paraId="5949E5C6">
            <w:pPr>
              <w:adjustRightInd w:val="0"/>
              <w:snapToGrid w:val="0"/>
              <w:jc w:val="center"/>
              <w:rPr>
                <w:rFonts w:hint="eastAsia" w:ascii="Times New Roman" w:hAnsi="Times New Roman" w:eastAsia="仿宋_GB2312"/>
                <w:b w:val="0"/>
                <w:bCs/>
                <w:sz w:val="24"/>
                <w:szCs w:val="24"/>
              </w:rPr>
            </w:pPr>
          </w:p>
        </w:tc>
        <w:tc>
          <w:tcPr>
            <w:tcW w:w="2669" w:type="dxa"/>
            <w:vAlign w:val="center"/>
          </w:tcPr>
          <w:p w14:paraId="29C19196">
            <w:pPr>
              <w:adjustRightInd w:val="0"/>
              <w:snapToGrid w:val="0"/>
              <w:jc w:val="center"/>
              <w:rPr>
                <w:rFonts w:hint="eastAsia" w:ascii="Times New Roman" w:hAnsi="Times New Roman" w:eastAsia="仿宋_GB2312"/>
                <w:b w:val="0"/>
                <w:bCs/>
                <w:sz w:val="24"/>
                <w:szCs w:val="24"/>
              </w:rPr>
            </w:pPr>
          </w:p>
        </w:tc>
      </w:tr>
      <w:tr w14:paraId="682D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Align w:val="center"/>
          </w:tcPr>
          <w:p w14:paraId="58258B38">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3</w:t>
            </w:r>
          </w:p>
        </w:tc>
        <w:tc>
          <w:tcPr>
            <w:tcW w:w="2237" w:type="dxa"/>
            <w:vAlign w:val="center"/>
          </w:tcPr>
          <w:p w14:paraId="66C7CCAF">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用水漏损</w:t>
            </w:r>
          </w:p>
        </w:tc>
        <w:tc>
          <w:tcPr>
            <w:tcW w:w="3245" w:type="dxa"/>
            <w:gridSpan w:val="2"/>
            <w:vAlign w:val="center"/>
          </w:tcPr>
          <w:p w14:paraId="398891CC">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用水综合漏失率</w:t>
            </w:r>
          </w:p>
        </w:tc>
        <w:tc>
          <w:tcPr>
            <w:tcW w:w="1050" w:type="dxa"/>
            <w:vAlign w:val="center"/>
          </w:tcPr>
          <w:p w14:paraId="391C080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2A604DD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≤5</w:t>
            </w:r>
          </w:p>
        </w:tc>
        <w:tc>
          <w:tcPr>
            <w:tcW w:w="2820" w:type="dxa"/>
            <w:vAlign w:val="center"/>
          </w:tcPr>
          <w:p w14:paraId="3D799189">
            <w:pPr>
              <w:adjustRightInd w:val="0"/>
              <w:snapToGrid w:val="0"/>
              <w:jc w:val="center"/>
              <w:rPr>
                <w:rFonts w:hint="eastAsia" w:ascii="Times New Roman" w:hAnsi="Times New Roman" w:eastAsia="仿宋_GB2312"/>
                <w:b w:val="0"/>
                <w:bCs/>
                <w:sz w:val="24"/>
                <w:szCs w:val="24"/>
              </w:rPr>
            </w:pPr>
          </w:p>
        </w:tc>
        <w:tc>
          <w:tcPr>
            <w:tcW w:w="2669" w:type="dxa"/>
            <w:vAlign w:val="center"/>
          </w:tcPr>
          <w:p w14:paraId="177D8453">
            <w:pPr>
              <w:adjustRightInd w:val="0"/>
              <w:snapToGrid w:val="0"/>
              <w:jc w:val="center"/>
              <w:rPr>
                <w:rFonts w:hint="eastAsia" w:ascii="Times New Roman" w:hAnsi="Times New Roman" w:eastAsia="仿宋_GB2312"/>
                <w:b w:val="0"/>
                <w:bCs/>
                <w:sz w:val="24"/>
                <w:szCs w:val="24"/>
              </w:rPr>
            </w:pPr>
          </w:p>
        </w:tc>
      </w:tr>
      <w:tr w14:paraId="4035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restart"/>
            <w:vAlign w:val="center"/>
          </w:tcPr>
          <w:p w14:paraId="499F17B5">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4</w:t>
            </w:r>
          </w:p>
        </w:tc>
        <w:tc>
          <w:tcPr>
            <w:tcW w:w="2237" w:type="dxa"/>
            <w:vMerge w:val="restart"/>
            <w:vAlign w:val="center"/>
          </w:tcPr>
          <w:p w14:paraId="2262F765">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水计量器具配备率</w:t>
            </w:r>
          </w:p>
        </w:tc>
        <w:tc>
          <w:tcPr>
            <w:tcW w:w="3245" w:type="dxa"/>
            <w:gridSpan w:val="2"/>
            <w:vAlign w:val="center"/>
          </w:tcPr>
          <w:p w14:paraId="79776BD4">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次级用水单位</w:t>
            </w:r>
          </w:p>
        </w:tc>
        <w:tc>
          <w:tcPr>
            <w:tcW w:w="1050" w:type="dxa"/>
            <w:vAlign w:val="center"/>
          </w:tcPr>
          <w:p w14:paraId="31E2A307">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4E080100">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≥95</w:t>
            </w:r>
          </w:p>
        </w:tc>
        <w:tc>
          <w:tcPr>
            <w:tcW w:w="2820" w:type="dxa"/>
            <w:vAlign w:val="center"/>
          </w:tcPr>
          <w:p w14:paraId="253ABFA9">
            <w:pPr>
              <w:adjustRightInd w:val="0"/>
              <w:snapToGrid w:val="0"/>
              <w:jc w:val="center"/>
              <w:rPr>
                <w:rFonts w:hint="eastAsia" w:ascii="Times New Roman" w:hAnsi="Times New Roman" w:eastAsia="仿宋_GB2312"/>
                <w:b w:val="0"/>
                <w:bCs/>
                <w:sz w:val="24"/>
                <w:szCs w:val="24"/>
              </w:rPr>
            </w:pPr>
          </w:p>
        </w:tc>
        <w:tc>
          <w:tcPr>
            <w:tcW w:w="2669" w:type="dxa"/>
            <w:vAlign w:val="center"/>
          </w:tcPr>
          <w:p w14:paraId="637D8965">
            <w:pPr>
              <w:adjustRightInd w:val="0"/>
              <w:snapToGrid w:val="0"/>
              <w:jc w:val="center"/>
              <w:rPr>
                <w:rFonts w:hint="eastAsia" w:ascii="Times New Roman" w:hAnsi="Times New Roman" w:eastAsia="仿宋_GB2312"/>
                <w:b w:val="0"/>
                <w:bCs/>
                <w:sz w:val="24"/>
                <w:szCs w:val="24"/>
              </w:rPr>
            </w:pPr>
          </w:p>
        </w:tc>
      </w:tr>
      <w:tr w14:paraId="442B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Merge w:val="continue"/>
            <w:vAlign w:val="center"/>
          </w:tcPr>
          <w:p w14:paraId="52B97B11">
            <w:pPr>
              <w:adjustRightInd w:val="0"/>
              <w:snapToGrid w:val="0"/>
              <w:jc w:val="center"/>
              <w:rPr>
                <w:rFonts w:hint="eastAsia" w:eastAsia="仿宋_GB2312"/>
                <w:b w:val="0"/>
                <w:bCs/>
                <w:sz w:val="24"/>
                <w:szCs w:val="24"/>
                <w:lang w:val="en-US" w:eastAsia="zh-CN"/>
              </w:rPr>
            </w:pPr>
          </w:p>
        </w:tc>
        <w:tc>
          <w:tcPr>
            <w:tcW w:w="2237" w:type="dxa"/>
            <w:vMerge w:val="continue"/>
            <w:vAlign w:val="center"/>
          </w:tcPr>
          <w:p w14:paraId="4A202966">
            <w:pPr>
              <w:adjustRightInd w:val="0"/>
              <w:snapToGrid w:val="0"/>
              <w:jc w:val="center"/>
              <w:rPr>
                <w:rFonts w:hint="eastAsia" w:eastAsia="仿宋_GB2312"/>
                <w:b w:val="0"/>
                <w:bCs/>
                <w:sz w:val="24"/>
                <w:szCs w:val="24"/>
                <w:lang w:eastAsia="zh-CN"/>
              </w:rPr>
            </w:pPr>
          </w:p>
        </w:tc>
        <w:tc>
          <w:tcPr>
            <w:tcW w:w="3245" w:type="dxa"/>
            <w:gridSpan w:val="2"/>
            <w:vAlign w:val="center"/>
          </w:tcPr>
          <w:p w14:paraId="2CC2138F">
            <w:pPr>
              <w:adjustRightInd w:val="0"/>
              <w:snapToGrid w:val="0"/>
              <w:jc w:val="center"/>
              <w:rPr>
                <w:rFonts w:hint="eastAsia" w:ascii="Times New Roman" w:hAnsi="Times New Roman" w:eastAsia="仿宋_GB2312"/>
                <w:b w:val="0"/>
                <w:bCs/>
                <w:sz w:val="24"/>
                <w:szCs w:val="24"/>
                <w:lang w:eastAsia="zh-CN"/>
              </w:rPr>
            </w:pPr>
            <w:r>
              <w:rPr>
                <w:rFonts w:hint="eastAsia" w:ascii="Times New Roman" w:hAnsi="Times New Roman" w:eastAsia="仿宋_GB2312"/>
                <w:b w:val="0"/>
                <w:bCs/>
                <w:sz w:val="24"/>
                <w:szCs w:val="24"/>
              </w:rPr>
              <w:t>主要用水设备</w:t>
            </w:r>
            <w:r>
              <w:rPr>
                <w:rFonts w:hint="eastAsia" w:eastAsia="仿宋_GB2312"/>
                <w:b w:val="0"/>
                <w:bCs/>
                <w:sz w:val="24"/>
                <w:szCs w:val="24"/>
                <w:lang w:eastAsia="zh-CN"/>
              </w:rPr>
              <w:t>（</w:t>
            </w:r>
            <w:r>
              <w:rPr>
                <w:rFonts w:hint="eastAsia" w:ascii="Times New Roman" w:hAnsi="Times New Roman" w:eastAsia="仿宋_GB2312"/>
                <w:b w:val="0"/>
                <w:bCs/>
                <w:sz w:val="24"/>
                <w:szCs w:val="24"/>
              </w:rPr>
              <w:t>用水系统</w:t>
            </w:r>
            <w:r>
              <w:rPr>
                <w:rFonts w:hint="eastAsia" w:eastAsia="仿宋_GB2312"/>
                <w:b w:val="0"/>
                <w:bCs/>
                <w:sz w:val="24"/>
                <w:szCs w:val="24"/>
                <w:lang w:eastAsia="zh-CN"/>
              </w:rPr>
              <w:t>）</w:t>
            </w:r>
          </w:p>
        </w:tc>
        <w:tc>
          <w:tcPr>
            <w:tcW w:w="1050" w:type="dxa"/>
            <w:vAlign w:val="center"/>
          </w:tcPr>
          <w:p w14:paraId="48FEE1BD">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0165FB4A">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≥85</w:t>
            </w:r>
          </w:p>
        </w:tc>
        <w:tc>
          <w:tcPr>
            <w:tcW w:w="2820" w:type="dxa"/>
            <w:vAlign w:val="center"/>
          </w:tcPr>
          <w:p w14:paraId="752E0CE9">
            <w:pPr>
              <w:adjustRightInd w:val="0"/>
              <w:snapToGrid w:val="0"/>
              <w:jc w:val="center"/>
              <w:rPr>
                <w:rFonts w:hint="eastAsia" w:ascii="Times New Roman" w:hAnsi="Times New Roman" w:eastAsia="仿宋_GB2312"/>
                <w:b w:val="0"/>
                <w:bCs/>
                <w:sz w:val="24"/>
                <w:szCs w:val="24"/>
              </w:rPr>
            </w:pPr>
          </w:p>
        </w:tc>
        <w:tc>
          <w:tcPr>
            <w:tcW w:w="2669" w:type="dxa"/>
            <w:vAlign w:val="center"/>
          </w:tcPr>
          <w:p w14:paraId="33D8353D">
            <w:pPr>
              <w:adjustRightInd w:val="0"/>
              <w:snapToGrid w:val="0"/>
              <w:jc w:val="center"/>
              <w:rPr>
                <w:rFonts w:hint="eastAsia" w:ascii="Times New Roman" w:hAnsi="Times New Roman" w:eastAsia="仿宋_GB2312"/>
                <w:b w:val="0"/>
                <w:bCs/>
                <w:sz w:val="24"/>
                <w:szCs w:val="24"/>
              </w:rPr>
            </w:pPr>
          </w:p>
        </w:tc>
      </w:tr>
      <w:tr w14:paraId="5430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21" w:type="dxa"/>
            <w:vAlign w:val="center"/>
          </w:tcPr>
          <w:p w14:paraId="0FA10851">
            <w:pPr>
              <w:adjustRightInd w:val="0"/>
              <w:snapToGrid w:val="0"/>
              <w:jc w:val="center"/>
              <w:rPr>
                <w:rFonts w:hint="default" w:eastAsia="仿宋_GB2312"/>
                <w:b w:val="0"/>
                <w:bCs/>
                <w:sz w:val="24"/>
                <w:szCs w:val="24"/>
                <w:lang w:val="en-US" w:eastAsia="zh-CN"/>
              </w:rPr>
            </w:pPr>
            <w:r>
              <w:rPr>
                <w:rFonts w:hint="eastAsia" w:eastAsia="仿宋_GB2312"/>
                <w:b w:val="0"/>
                <w:bCs/>
                <w:sz w:val="24"/>
                <w:szCs w:val="24"/>
                <w:lang w:val="en-US" w:eastAsia="zh-CN"/>
              </w:rPr>
              <w:t>5</w:t>
            </w:r>
          </w:p>
        </w:tc>
        <w:tc>
          <w:tcPr>
            <w:tcW w:w="2237" w:type="dxa"/>
            <w:vAlign w:val="center"/>
          </w:tcPr>
          <w:p w14:paraId="0F6310F6">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非常规水利用</w:t>
            </w:r>
          </w:p>
        </w:tc>
        <w:tc>
          <w:tcPr>
            <w:tcW w:w="3245" w:type="dxa"/>
            <w:gridSpan w:val="2"/>
            <w:vAlign w:val="center"/>
          </w:tcPr>
          <w:p w14:paraId="17BD8D74">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非常规水资源替代率</w:t>
            </w:r>
          </w:p>
        </w:tc>
        <w:tc>
          <w:tcPr>
            <w:tcW w:w="1050" w:type="dxa"/>
            <w:vAlign w:val="center"/>
          </w:tcPr>
          <w:p w14:paraId="6DF3E335">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w:t>
            </w:r>
          </w:p>
        </w:tc>
        <w:tc>
          <w:tcPr>
            <w:tcW w:w="1326" w:type="dxa"/>
            <w:vAlign w:val="center"/>
          </w:tcPr>
          <w:p w14:paraId="3F23421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≥10</w:t>
            </w:r>
          </w:p>
        </w:tc>
        <w:tc>
          <w:tcPr>
            <w:tcW w:w="2820" w:type="dxa"/>
            <w:vAlign w:val="center"/>
          </w:tcPr>
          <w:p w14:paraId="36CB94E1">
            <w:pPr>
              <w:adjustRightInd w:val="0"/>
              <w:snapToGrid w:val="0"/>
              <w:jc w:val="center"/>
              <w:rPr>
                <w:rFonts w:hint="eastAsia" w:ascii="Times New Roman" w:hAnsi="Times New Roman" w:eastAsia="仿宋_GB2312"/>
                <w:b w:val="0"/>
                <w:bCs/>
                <w:sz w:val="24"/>
                <w:szCs w:val="24"/>
              </w:rPr>
            </w:pPr>
          </w:p>
        </w:tc>
        <w:tc>
          <w:tcPr>
            <w:tcW w:w="2669" w:type="dxa"/>
            <w:vAlign w:val="center"/>
          </w:tcPr>
          <w:p w14:paraId="57F9CA93">
            <w:pPr>
              <w:adjustRightInd w:val="0"/>
              <w:snapToGrid w:val="0"/>
              <w:jc w:val="center"/>
              <w:rPr>
                <w:rFonts w:hint="eastAsia" w:ascii="Times New Roman" w:hAnsi="Times New Roman" w:eastAsia="仿宋_GB2312"/>
                <w:b w:val="0"/>
                <w:bCs/>
                <w:sz w:val="24"/>
                <w:szCs w:val="24"/>
              </w:rPr>
            </w:pPr>
          </w:p>
        </w:tc>
      </w:tr>
      <w:tr w14:paraId="2491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4168" w:type="dxa"/>
            <w:gridSpan w:val="8"/>
            <w:vAlign w:val="center"/>
          </w:tcPr>
          <w:p w14:paraId="180EA7FC">
            <w:pPr>
              <w:adjustRightInd w:val="0"/>
              <w:snapToGrid w:val="0"/>
              <w:jc w:val="left"/>
              <w:rPr>
                <w:rFonts w:hint="default" w:eastAsia="仿宋_GB2312"/>
                <w:szCs w:val="21"/>
                <w:lang w:val="en-US" w:eastAsia="zh-CN"/>
              </w:rPr>
            </w:pPr>
            <w:r>
              <w:rPr>
                <w:rFonts w:ascii="Times New Roman" w:hAnsi="Times New Roman" w:eastAsia="仿宋_GB2312"/>
                <w:szCs w:val="21"/>
              </w:rPr>
              <w:t>注：各参数计算方法参见</w:t>
            </w:r>
            <w:r>
              <w:rPr>
                <w:rFonts w:hint="eastAsia" w:eastAsia="仿宋_GB2312"/>
                <w:szCs w:val="21"/>
              </w:rPr>
              <w:t>FZ/T 07038—2024</w:t>
            </w:r>
            <w:r>
              <w:rPr>
                <w:rFonts w:hint="default" w:eastAsia="仿宋_GB2312"/>
                <w:szCs w:val="21"/>
                <w:lang w:eastAsia="zh-CN"/>
              </w:rPr>
              <w:t>《</w:t>
            </w:r>
            <w:r>
              <w:rPr>
                <w:rFonts w:hint="eastAsia" w:eastAsia="仿宋_GB2312"/>
                <w:szCs w:val="21"/>
              </w:rPr>
              <w:t>节水型企业 丝绸</w:t>
            </w:r>
            <w:r>
              <w:rPr>
                <w:rFonts w:hint="eastAsia" w:eastAsia="仿宋_GB2312"/>
                <w:szCs w:val="21"/>
                <w:lang w:eastAsia="zh-CN"/>
              </w:rPr>
              <w:t>行业</w:t>
            </w:r>
            <w:r>
              <w:rPr>
                <w:rFonts w:hint="default" w:eastAsia="仿宋_GB2312"/>
                <w:szCs w:val="21"/>
                <w:lang w:eastAsia="zh-CN"/>
              </w:rPr>
              <w:t>》</w:t>
            </w:r>
            <w:r>
              <w:rPr>
                <w:rFonts w:hint="eastAsia" w:eastAsia="仿宋_GB2312"/>
                <w:szCs w:val="21"/>
                <w:lang w:eastAsia="zh-CN"/>
              </w:rPr>
              <w:t>。</w:t>
            </w:r>
          </w:p>
          <w:p w14:paraId="6EE7CE8D">
            <w:pPr>
              <w:numPr>
                <w:ilvl w:val="0"/>
                <w:numId w:val="0"/>
              </w:numPr>
              <w:adjustRightInd w:val="0"/>
              <w:snapToGrid w:val="0"/>
              <w:ind w:firstLine="420" w:firstLineChars="200"/>
              <w:jc w:val="left"/>
              <w:rPr>
                <w:rFonts w:hint="default" w:eastAsia="仿宋_GB2312"/>
                <w:szCs w:val="21"/>
                <w:lang w:eastAsia="zh-CN"/>
              </w:rPr>
            </w:pPr>
            <w:r>
              <w:rPr>
                <w:rFonts w:hint="default" w:eastAsia="仿宋_GB2312"/>
                <w:szCs w:val="21"/>
                <w:lang w:val="en-US" w:eastAsia="zh-CN"/>
              </w:rPr>
              <w:t>a</w:t>
            </w:r>
            <w:r>
              <w:rPr>
                <w:rFonts w:hint="eastAsia" w:eastAsia="仿宋_GB2312"/>
                <w:szCs w:val="21"/>
                <w:lang w:val="en-US" w:eastAsia="zh-CN"/>
              </w:rPr>
              <w:t xml:space="preserve"> </w:t>
            </w:r>
            <w:r>
              <w:rPr>
                <w:rFonts w:hint="default" w:ascii="Times New Roman" w:hAnsi="Times New Roman" w:eastAsia="仿宋_GB2312"/>
                <w:bCs w:val="0"/>
                <w:sz w:val="21"/>
                <w:szCs w:val="21"/>
              </w:rPr>
              <w:t>坯绸和印染丝织物为标准品。坯绸标准品参数为:织物布重 10.0kg/100m;印染丝织物标准品参数为:</w:t>
            </w:r>
            <w:r>
              <w:rPr>
                <w:rFonts w:hint="default" w:eastAsia="仿宋_GB2312"/>
                <w:szCs w:val="21"/>
              </w:rPr>
              <w:t>织物布重 6.0~10.0kg/100m,织物幅宽 80~120 cm。当坯绸和印染丝织物为非标准品时</w:t>
            </w:r>
            <w:r>
              <w:rPr>
                <w:rFonts w:hint="eastAsia" w:eastAsia="仿宋_GB2312"/>
                <w:szCs w:val="21"/>
                <w:lang w:eastAsia="zh-CN"/>
              </w:rPr>
              <w:t>，</w:t>
            </w:r>
            <w:r>
              <w:rPr>
                <w:rFonts w:hint="default" w:eastAsia="仿宋_GB2312"/>
                <w:szCs w:val="21"/>
              </w:rPr>
              <w:t>按</w:t>
            </w:r>
            <w:r>
              <w:rPr>
                <w:rFonts w:hint="eastAsia" w:eastAsia="仿宋_GB2312"/>
                <w:szCs w:val="21"/>
              </w:rPr>
              <w:t>FZ/T 07038—2024</w:t>
            </w:r>
            <w:r>
              <w:rPr>
                <w:rFonts w:hint="default" w:eastAsia="仿宋_GB2312"/>
                <w:szCs w:val="21"/>
                <w:lang w:eastAsia="zh-CN"/>
              </w:rPr>
              <w:t>《</w:t>
            </w:r>
            <w:r>
              <w:rPr>
                <w:rFonts w:hint="eastAsia" w:eastAsia="仿宋_GB2312"/>
                <w:szCs w:val="21"/>
              </w:rPr>
              <w:t>节水型企业 丝绸</w:t>
            </w:r>
            <w:r>
              <w:rPr>
                <w:rFonts w:hint="eastAsia" w:eastAsia="仿宋_GB2312"/>
                <w:szCs w:val="21"/>
                <w:lang w:eastAsia="zh-CN"/>
              </w:rPr>
              <w:t>行业</w:t>
            </w:r>
            <w:r>
              <w:rPr>
                <w:rFonts w:hint="default" w:eastAsia="仿宋_GB2312"/>
                <w:szCs w:val="21"/>
                <w:lang w:eastAsia="zh-CN"/>
              </w:rPr>
              <w:t>》</w:t>
            </w:r>
            <w:r>
              <w:rPr>
                <w:rFonts w:hint="default" w:eastAsia="仿宋_GB2312"/>
                <w:szCs w:val="21"/>
              </w:rPr>
              <w:t>附录D折算</w:t>
            </w:r>
            <w:r>
              <w:rPr>
                <w:rFonts w:hint="default" w:eastAsia="仿宋_GB2312"/>
                <w:szCs w:val="21"/>
                <w:lang w:eastAsia="zh-CN"/>
              </w:rPr>
              <w:t>。</w:t>
            </w:r>
          </w:p>
          <w:p w14:paraId="3389CD3B">
            <w:pPr>
              <w:numPr>
                <w:ilvl w:val="0"/>
                <w:numId w:val="0"/>
              </w:numPr>
              <w:adjustRightInd w:val="0"/>
              <w:snapToGrid w:val="0"/>
              <w:ind w:leftChars="200"/>
              <w:jc w:val="left"/>
              <w:rPr>
                <w:rFonts w:hint="default" w:ascii="Times New Roman" w:hAnsi="Times New Roman" w:eastAsia="仿宋_GB2312"/>
                <w:b w:val="0"/>
                <w:bCs/>
                <w:sz w:val="24"/>
                <w:szCs w:val="24"/>
                <w:lang w:val="en-US" w:eastAsia="zh-CN"/>
              </w:rPr>
            </w:pPr>
            <w:r>
              <w:rPr>
                <w:rFonts w:hint="eastAsia" w:eastAsia="仿宋_GB2312"/>
                <w:szCs w:val="21"/>
                <w:lang w:val="en-US" w:eastAsia="zh-CN"/>
              </w:rPr>
              <w:t>b 在园区内的生产企业，不考核该项指标。</w:t>
            </w:r>
          </w:p>
        </w:tc>
      </w:tr>
    </w:tbl>
    <w:p w14:paraId="700DDD51">
      <w:r>
        <w:br w:type="page"/>
      </w:r>
    </w:p>
    <w:p w14:paraId="7E6C7A31"/>
    <w:p w14:paraId="111F186A">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3-27</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氨纶行业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767"/>
        <w:gridCol w:w="2827"/>
        <w:gridCol w:w="1420"/>
        <w:gridCol w:w="1284"/>
        <w:gridCol w:w="3250"/>
        <w:gridCol w:w="2669"/>
      </w:tblGrid>
      <w:tr w14:paraId="2D08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51" w:type="dxa"/>
            <w:vAlign w:val="center"/>
          </w:tcPr>
          <w:p w14:paraId="1E5B6EBD">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767" w:type="dxa"/>
            <w:vAlign w:val="center"/>
          </w:tcPr>
          <w:p w14:paraId="4DE2E188">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2827" w:type="dxa"/>
            <w:vAlign w:val="center"/>
          </w:tcPr>
          <w:p w14:paraId="78E74090">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420" w:type="dxa"/>
            <w:vAlign w:val="center"/>
          </w:tcPr>
          <w:p w14:paraId="2D2E4362">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284" w:type="dxa"/>
            <w:vAlign w:val="center"/>
          </w:tcPr>
          <w:p w14:paraId="5514126B">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530602E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621F2EBC">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19AA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1" w:type="dxa"/>
            <w:vAlign w:val="center"/>
          </w:tcPr>
          <w:p w14:paraId="7686277C">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1767" w:type="dxa"/>
            <w:vAlign w:val="center"/>
          </w:tcPr>
          <w:p w14:paraId="220139E8">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取水</w:t>
            </w:r>
          </w:p>
        </w:tc>
        <w:tc>
          <w:tcPr>
            <w:tcW w:w="2827" w:type="dxa"/>
            <w:vAlign w:val="center"/>
          </w:tcPr>
          <w:p w14:paraId="18B28962">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单位产品取水量</w:t>
            </w:r>
          </w:p>
        </w:tc>
        <w:tc>
          <w:tcPr>
            <w:tcW w:w="1420" w:type="dxa"/>
            <w:vAlign w:val="center"/>
          </w:tcPr>
          <w:p w14:paraId="38E2C8C1">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6961D754">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16</w:t>
            </w:r>
          </w:p>
        </w:tc>
        <w:tc>
          <w:tcPr>
            <w:tcW w:w="3250" w:type="dxa"/>
            <w:vAlign w:val="center"/>
          </w:tcPr>
          <w:p w14:paraId="187D1BE3">
            <w:pPr>
              <w:adjustRightInd w:val="0"/>
              <w:snapToGrid w:val="0"/>
              <w:jc w:val="center"/>
              <w:rPr>
                <w:rFonts w:hint="eastAsia" w:ascii="Times New Roman" w:hAnsi="Times New Roman" w:eastAsia="仿宋_GB2312"/>
                <w:b w:val="0"/>
                <w:bCs/>
                <w:sz w:val="24"/>
                <w:szCs w:val="24"/>
              </w:rPr>
            </w:pPr>
          </w:p>
        </w:tc>
        <w:tc>
          <w:tcPr>
            <w:tcW w:w="2669" w:type="dxa"/>
            <w:vAlign w:val="center"/>
          </w:tcPr>
          <w:p w14:paraId="33BB229D">
            <w:pPr>
              <w:adjustRightInd w:val="0"/>
              <w:snapToGrid w:val="0"/>
              <w:jc w:val="center"/>
              <w:rPr>
                <w:rFonts w:hint="eastAsia" w:ascii="Times New Roman" w:hAnsi="Times New Roman" w:eastAsia="仿宋_GB2312"/>
                <w:b w:val="0"/>
                <w:bCs/>
                <w:sz w:val="24"/>
                <w:szCs w:val="24"/>
              </w:rPr>
            </w:pPr>
          </w:p>
        </w:tc>
      </w:tr>
      <w:tr w14:paraId="1641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51" w:type="dxa"/>
            <w:vMerge w:val="restart"/>
            <w:vAlign w:val="center"/>
          </w:tcPr>
          <w:p w14:paraId="42537D4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767" w:type="dxa"/>
            <w:vMerge w:val="restart"/>
            <w:vAlign w:val="center"/>
          </w:tcPr>
          <w:p w14:paraId="304B2FD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827" w:type="dxa"/>
            <w:vAlign w:val="center"/>
          </w:tcPr>
          <w:p w14:paraId="5C6663ED">
            <w:pPr>
              <w:adjustRightInd w:val="0"/>
              <w:snapToGrid w:val="0"/>
              <w:jc w:val="center"/>
              <w:rPr>
                <w:rFonts w:ascii="Times New Roman" w:hAnsi="Times New Roman" w:eastAsia="仿宋_GB2312"/>
                <w:sz w:val="24"/>
                <w:szCs w:val="24"/>
              </w:rPr>
            </w:pPr>
            <w:r>
              <w:rPr>
                <w:rFonts w:hint="eastAsia" w:eastAsia="仿宋_GB2312"/>
                <w:sz w:val="24"/>
                <w:szCs w:val="24"/>
                <w:lang w:eastAsia="zh-CN"/>
              </w:rPr>
              <w:t>水</w:t>
            </w:r>
            <w:r>
              <w:rPr>
                <w:rFonts w:ascii="Times New Roman" w:hAnsi="Times New Roman" w:eastAsia="仿宋_GB2312"/>
                <w:sz w:val="24"/>
                <w:szCs w:val="24"/>
              </w:rPr>
              <w:t>重复利用率</w:t>
            </w:r>
          </w:p>
        </w:tc>
        <w:tc>
          <w:tcPr>
            <w:tcW w:w="1420" w:type="dxa"/>
            <w:vAlign w:val="center"/>
          </w:tcPr>
          <w:p w14:paraId="6B0B6AF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1DCF9347">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3250" w:type="dxa"/>
            <w:vAlign w:val="center"/>
          </w:tcPr>
          <w:p w14:paraId="1F7474B5">
            <w:pPr>
              <w:adjustRightInd w:val="0"/>
              <w:snapToGrid w:val="0"/>
              <w:jc w:val="center"/>
              <w:rPr>
                <w:rFonts w:ascii="Times New Roman" w:hAnsi="Times New Roman" w:eastAsia="仿宋_GB2312"/>
                <w:sz w:val="24"/>
                <w:szCs w:val="24"/>
              </w:rPr>
            </w:pPr>
          </w:p>
        </w:tc>
        <w:tc>
          <w:tcPr>
            <w:tcW w:w="2669" w:type="dxa"/>
            <w:vAlign w:val="center"/>
          </w:tcPr>
          <w:p w14:paraId="4A1BF830">
            <w:pPr>
              <w:adjustRightInd w:val="0"/>
              <w:snapToGrid w:val="0"/>
              <w:jc w:val="center"/>
              <w:rPr>
                <w:rFonts w:ascii="Times New Roman" w:hAnsi="Times New Roman" w:eastAsia="仿宋_GB2312"/>
                <w:sz w:val="24"/>
                <w:szCs w:val="24"/>
              </w:rPr>
            </w:pPr>
          </w:p>
        </w:tc>
      </w:tr>
      <w:tr w14:paraId="2825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1D8AF8B0">
            <w:pPr>
              <w:adjustRightInd w:val="0"/>
              <w:snapToGrid w:val="0"/>
              <w:jc w:val="center"/>
              <w:rPr>
                <w:rFonts w:hint="eastAsia" w:ascii="Times New Roman" w:hAnsi="Times New Roman" w:eastAsia="仿宋_GB2312"/>
                <w:sz w:val="24"/>
                <w:szCs w:val="24"/>
              </w:rPr>
            </w:pPr>
          </w:p>
        </w:tc>
        <w:tc>
          <w:tcPr>
            <w:tcW w:w="1767" w:type="dxa"/>
            <w:vMerge w:val="continue"/>
            <w:vAlign w:val="center"/>
          </w:tcPr>
          <w:p w14:paraId="52C73CC0">
            <w:pPr>
              <w:adjustRightInd w:val="0"/>
              <w:snapToGrid w:val="0"/>
              <w:jc w:val="center"/>
              <w:rPr>
                <w:rFonts w:ascii="Times New Roman" w:hAnsi="Times New Roman" w:eastAsia="仿宋_GB2312"/>
                <w:sz w:val="24"/>
                <w:szCs w:val="24"/>
              </w:rPr>
            </w:pPr>
          </w:p>
        </w:tc>
        <w:tc>
          <w:tcPr>
            <w:tcW w:w="2827" w:type="dxa"/>
            <w:vAlign w:val="center"/>
          </w:tcPr>
          <w:p w14:paraId="7BA6A938">
            <w:pPr>
              <w:adjustRightInd w:val="0"/>
              <w:snapToGrid w:val="0"/>
              <w:jc w:val="center"/>
              <w:rPr>
                <w:rFonts w:hint="eastAsia" w:eastAsia="仿宋_GB2312"/>
                <w:sz w:val="24"/>
                <w:szCs w:val="24"/>
                <w:lang w:eastAsia="zh-CN"/>
              </w:rPr>
            </w:pPr>
            <w:r>
              <w:rPr>
                <w:rFonts w:hint="eastAsia" w:eastAsia="仿宋_GB2312"/>
                <w:sz w:val="24"/>
                <w:szCs w:val="24"/>
                <w:lang w:eastAsia="zh-CN"/>
              </w:rPr>
              <w:t>蒸汽冷凝水回用率</w:t>
            </w:r>
          </w:p>
        </w:tc>
        <w:tc>
          <w:tcPr>
            <w:tcW w:w="1420" w:type="dxa"/>
            <w:shd w:val="clear" w:color="auto" w:fill="auto"/>
            <w:vAlign w:val="center"/>
          </w:tcPr>
          <w:p w14:paraId="47350AD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7DEDBC09">
            <w:pPr>
              <w:adjustRightInd w:val="0"/>
              <w:snapToGrid w:val="0"/>
              <w:jc w:val="center"/>
              <w:rPr>
                <w:rFonts w:hint="default"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70</w:t>
            </w:r>
          </w:p>
        </w:tc>
        <w:tc>
          <w:tcPr>
            <w:tcW w:w="3250" w:type="dxa"/>
            <w:vAlign w:val="center"/>
          </w:tcPr>
          <w:p w14:paraId="243A07AA">
            <w:pPr>
              <w:adjustRightInd w:val="0"/>
              <w:snapToGrid w:val="0"/>
              <w:jc w:val="center"/>
              <w:rPr>
                <w:rFonts w:ascii="Times New Roman" w:hAnsi="Times New Roman" w:eastAsia="仿宋_GB2312"/>
                <w:sz w:val="24"/>
                <w:szCs w:val="24"/>
              </w:rPr>
            </w:pPr>
          </w:p>
        </w:tc>
        <w:tc>
          <w:tcPr>
            <w:tcW w:w="2669" w:type="dxa"/>
            <w:vAlign w:val="center"/>
          </w:tcPr>
          <w:p w14:paraId="7273A565">
            <w:pPr>
              <w:adjustRightInd w:val="0"/>
              <w:snapToGrid w:val="0"/>
              <w:jc w:val="center"/>
              <w:rPr>
                <w:rFonts w:ascii="Times New Roman" w:hAnsi="Times New Roman" w:eastAsia="仿宋_GB2312"/>
                <w:sz w:val="24"/>
                <w:szCs w:val="24"/>
              </w:rPr>
            </w:pPr>
          </w:p>
        </w:tc>
      </w:tr>
      <w:tr w14:paraId="20F3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2CE44541">
            <w:pPr>
              <w:adjustRightInd w:val="0"/>
              <w:snapToGrid w:val="0"/>
              <w:jc w:val="center"/>
              <w:rPr>
                <w:rFonts w:hint="eastAsia" w:ascii="Times New Roman" w:hAnsi="Times New Roman" w:eastAsia="仿宋_GB2312"/>
                <w:sz w:val="24"/>
                <w:szCs w:val="24"/>
              </w:rPr>
            </w:pPr>
          </w:p>
        </w:tc>
        <w:tc>
          <w:tcPr>
            <w:tcW w:w="1767" w:type="dxa"/>
            <w:vMerge w:val="continue"/>
            <w:vAlign w:val="center"/>
          </w:tcPr>
          <w:p w14:paraId="79B9B4E6">
            <w:pPr>
              <w:adjustRightInd w:val="0"/>
              <w:snapToGrid w:val="0"/>
              <w:jc w:val="center"/>
              <w:rPr>
                <w:rFonts w:ascii="Times New Roman" w:hAnsi="Times New Roman" w:eastAsia="仿宋_GB2312"/>
                <w:sz w:val="24"/>
                <w:szCs w:val="24"/>
              </w:rPr>
            </w:pPr>
          </w:p>
        </w:tc>
        <w:tc>
          <w:tcPr>
            <w:tcW w:w="2827" w:type="dxa"/>
            <w:vAlign w:val="center"/>
          </w:tcPr>
          <w:p w14:paraId="543A8E56">
            <w:pPr>
              <w:adjustRightInd w:val="0"/>
              <w:snapToGrid w:val="0"/>
              <w:jc w:val="center"/>
              <w:rPr>
                <w:rFonts w:hint="default" w:eastAsia="仿宋_GB2312"/>
                <w:sz w:val="24"/>
                <w:szCs w:val="24"/>
                <w:lang w:val="en-US" w:eastAsia="zh-CN"/>
              </w:rPr>
            </w:pPr>
            <w:r>
              <w:rPr>
                <w:rFonts w:hint="eastAsia" w:eastAsia="仿宋_GB2312"/>
                <w:sz w:val="24"/>
                <w:szCs w:val="24"/>
                <w:lang w:eastAsia="zh-CN"/>
              </w:rPr>
              <w:t>废水回用率</w:t>
            </w:r>
            <w:r>
              <w:rPr>
                <w:rFonts w:hint="eastAsia" w:eastAsia="仿宋_GB2312"/>
                <w:sz w:val="24"/>
                <w:szCs w:val="24"/>
                <w:vertAlign w:val="superscript"/>
                <w:lang w:val="en-US" w:eastAsia="zh-CN"/>
              </w:rPr>
              <w:t>a</w:t>
            </w:r>
          </w:p>
        </w:tc>
        <w:tc>
          <w:tcPr>
            <w:tcW w:w="1420" w:type="dxa"/>
            <w:shd w:val="clear" w:color="auto" w:fill="auto"/>
            <w:vAlign w:val="center"/>
          </w:tcPr>
          <w:p w14:paraId="70450E2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1D5C93A1">
            <w:pPr>
              <w:adjustRightInd w:val="0"/>
              <w:snapToGrid w:val="0"/>
              <w:jc w:val="center"/>
              <w:rPr>
                <w:rFonts w:hint="default"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20</w:t>
            </w:r>
          </w:p>
        </w:tc>
        <w:tc>
          <w:tcPr>
            <w:tcW w:w="3250" w:type="dxa"/>
            <w:vAlign w:val="center"/>
          </w:tcPr>
          <w:p w14:paraId="60221920">
            <w:pPr>
              <w:adjustRightInd w:val="0"/>
              <w:snapToGrid w:val="0"/>
              <w:jc w:val="center"/>
              <w:rPr>
                <w:rFonts w:ascii="Times New Roman" w:hAnsi="Times New Roman" w:eastAsia="仿宋_GB2312"/>
                <w:sz w:val="24"/>
                <w:szCs w:val="24"/>
              </w:rPr>
            </w:pPr>
          </w:p>
        </w:tc>
        <w:tc>
          <w:tcPr>
            <w:tcW w:w="2669" w:type="dxa"/>
            <w:vAlign w:val="center"/>
          </w:tcPr>
          <w:p w14:paraId="52626332">
            <w:pPr>
              <w:adjustRightInd w:val="0"/>
              <w:snapToGrid w:val="0"/>
              <w:jc w:val="center"/>
              <w:rPr>
                <w:rFonts w:ascii="Times New Roman" w:hAnsi="Times New Roman" w:eastAsia="仿宋_GB2312"/>
                <w:sz w:val="24"/>
                <w:szCs w:val="24"/>
              </w:rPr>
            </w:pPr>
          </w:p>
        </w:tc>
      </w:tr>
      <w:tr w14:paraId="305C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Align w:val="center"/>
          </w:tcPr>
          <w:p w14:paraId="1A3558FA">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3</w:t>
            </w:r>
          </w:p>
        </w:tc>
        <w:tc>
          <w:tcPr>
            <w:tcW w:w="1767" w:type="dxa"/>
            <w:vAlign w:val="center"/>
          </w:tcPr>
          <w:p w14:paraId="4A934C35">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用水漏失</w:t>
            </w:r>
          </w:p>
        </w:tc>
        <w:tc>
          <w:tcPr>
            <w:tcW w:w="2827" w:type="dxa"/>
            <w:vAlign w:val="center"/>
          </w:tcPr>
          <w:p w14:paraId="3EF315D3">
            <w:pPr>
              <w:adjustRightInd w:val="0"/>
              <w:snapToGrid w:val="0"/>
              <w:jc w:val="center"/>
              <w:rPr>
                <w:rFonts w:hint="eastAsia" w:eastAsia="仿宋_GB2312"/>
                <w:sz w:val="24"/>
                <w:szCs w:val="24"/>
                <w:lang w:eastAsia="zh-CN"/>
              </w:rPr>
            </w:pPr>
            <w:r>
              <w:rPr>
                <w:rFonts w:hint="eastAsia" w:eastAsia="仿宋_GB2312"/>
                <w:sz w:val="24"/>
                <w:szCs w:val="24"/>
                <w:lang w:eastAsia="zh-CN"/>
              </w:rPr>
              <w:t>用水综合漏失率</w:t>
            </w:r>
          </w:p>
        </w:tc>
        <w:tc>
          <w:tcPr>
            <w:tcW w:w="1420" w:type="dxa"/>
            <w:shd w:val="clear" w:color="auto" w:fill="auto"/>
            <w:vAlign w:val="center"/>
          </w:tcPr>
          <w:p w14:paraId="67DE2B9F">
            <w:pPr>
              <w:adjustRightInd w:val="0"/>
              <w:snapToGrid w:val="0"/>
              <w:jc w:val="center"/>
              <w:rPr>
                <w:rFonts w:ascii="Times New Roman" w:hAnsi="Times New Roman" w:eastAsia="仿宋_GB2312"/>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shd w:val="clear" w:color="auto" w:fill="auto"/>
            <w:vAlign w:val="center"/>
          </w:tcPr>
          <w:p w14:paraId="77A0E410">
            <w:pPr>
              <w:adjustRightInd w:val="0"/>
              <w:snapToGrid w:val="0"/>
              <w:jc w:val="center"/>
              <w:rPr>
                <w:rFonts w:ascii="Times New Roman" w:hAnsi="Times New Roman" w:eastAsia="仿宋_GB2312"/>
                <w:bCs/>
                <w:sz w:val="24"/>
                <w:szCs w:val="24"/>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5</w:t>
            </w:r>
          </w:p>
        </w:tc>
        <w:tc>
          <w:tcPr>
            <w:tcW w:w="3250" w:type="dxa"/>
            <w:vAlign w:val="center"/>
          </w:tcPr>
          <w:p w14:paraId="67A8C74E">
            <w:pPr>
              <w:adjustRightInd w:val="0"/>
              <w:snapToGrid w:val="0"/>
              <w:jc w:val="center"/>
              <w:rPr>
                <w:rFonts w:ascii="Times New Roman" w:hAnsi="Times New Roman" w:eastAsia="仿宋_GB2312"/>
                <w:sz w:val="24"/>
                <w:szCs w:val="24"/>
              </w:rPr>
            </w:pPr>
          </w:p>
        </w:tc>
        <w:tc>
          <w:tcPr>
            <w:tcW w:w="2669" w:type="dxa"/>
            <w:vAlign w:val="center"/>
          </w:tcPr>
          <w:p w14:paraId="58D7E350">
            <w:pPr>
              <w:adjustRightInd w:val="0"/>
              <w:snapToGrid w:val="0"/>
              <w:jc w:val="center"/>
              <w:rPr>
                <w:rFonts w:ascii="Times New Roman" w:hAnsi="Times New Roman" w:eastAsia="仿宋_GB2312"/>
                <w:sz w:val="24"/>
                <w:szCs w:val="24"/>
              </w:rPr>
            </w:pPr>
          </w:p>
        </w:tc>
      </w:tr>
      <w:tr w14:paraId="75A0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restart"/>
            <w:vAlign w:val="center"/>
          </w:tcPr>
          <w:p w14:paraId="2A856FE1">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4</w:t>
            </w:r>
          </w:p>
        </w:tc>
        <w:tc>
          <w:tcPr>
            <w:tcW w:w="1767" w:type="dxa"/>
            <w:vMerge w:val="restart"/>
            <w:vAlign w:val="center"/>
          </w:tcPr>
          <w:p w14:paraId="510EC7EB">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水计量器具配备率</w:t>
            </w:r>
          </w:p>
        </w:tc>
        <w:tc>
          <w:tcPr>
            <w:tcW w:w="2827" w:type="dxa"/>
            <w:vAlign w:val="center"/>
          </w:tcPr>
          <w:p w14:paraId="33A664F8">
            <w:pPr>
              <w:adjustRightInd w:val="0"/>
              <w:snapToGrid w:val="0"/>
              <w:jc w:val="center"/>
              <w:rPr>
                <w:rFonts w:hint="eastAsia" w:eastAsia="仿宋_GB2312"/>
                <w:sz w:val="24"/>
                <w:szCs w:val="24"/>
                <w:lang w:eastAsia="zh-CN"/>
              </w:rPr>
            </w:pPr>
            <w:r>
              <w:rPr>
                <w:rFonts w:hint="eastAsia" w:eastAsia="仿宋_GB2312"/>
                <w:sz w:val="24"/>
                <w:szCs w:val="24"/>
                <w:lang w:eastAsia="zh-CN"/>
              </w:rPr>
              <w:t>次级用水单位</w:t>
            </w:r>
          </w:p>
        </w:tc>
        <w:tc>
          <w:tcPr>
            <w:tcW w:w="1420" w:type="dxa"/>
            <w:shd w:val="clear" w:color="auto" w:fill="auto"/>
            <w:vAlign w:val="center"/>
          </w:tcPr>
          <w:p w14:paraId="5A4B591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0CB30EB8">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3250" w:type="dxa"/>
            <w:vAlign w:val="center"/>
          </w:tcPr>
          <w:p w14:paraId="0DD00377">
            <w:pPr>
              <w:adjustRightInd w:val="0"/>
              <w:snapToGrid w:val="0"/>
              <w:jc w:val="center"/>
              <w:rPr>
                <w:rFonts w:ascii="Times New Roman" w:hAnsi="Times New Roman" w:eastAsia="仿宋_GB2312"/>
                <w:sz w:val="24"/>
                <w:szCs w:val="24"/>
              </w:rPr>
            </w:pPr>
          </w:p>
        </w:tc>
        <w:tc>
          <w:tcPr>
            <w:tcW w:w="2669" w:type="dxa"/>
            <w:vAlign w:val="center"/>
          </w:tcPr>
          <w:p w14:paraId="284DCA79">
            <w:pPr>
              <w:adjustRightInd w:val="0"/>
              <w:snapToGrid w:val="0"/>
              <w:jc w:val="center"/>
              <w:rPr>
                <w:rFonts w:ascii="Times New Roman" w:hAnsi="Times New Roman" w:eastAsia="仿宋_GB2312"/>
                <w:sz w:val="24"/>
                <w:szCs w:val="24"/>
              </w:rPr>
            </w:pPr>
          </w:p>
        </w:tc>
      </w:tr>
      <w:tr w14:paraId="6D45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20CD7E8B">
            <w:pPr>
              <w:adjustRightInd w:val="0"/>
              <w:snapToGrid w:val="0"/>
              <w:jc w:val="center"/>
              <w:rPr>
                <w:rFonts w:hint="eastAsia" w:eastAsia="仿宋_GB2312"/>
                <w:sz w:val="24"/>
                <w:szCs w:val="24"/>
                <w:lang w:val="en-US" w:eastAsia="zh-CN"/>
              </w:rPr>
            </w:pPr>
          </w:p>
        </w:tc>
        <w:tc>
          <w:tcPr>
            <w:tcW w:w="1767" w:type="dxa"/>
            <w:vMerge w:val="continue"/>
            <w:vAlign w:val="center"/>
          </w:tcPr>
          <w:p w14:paraId="75E889A8">
            <w:pPr>
              <w:adjustRightInd w:val="0"/>
              <w:snapToGrid w:val="0"/>
              <w:jc w:val="center"/>
              <w:rPr>
                <w:rFonts w:hint="eastAsia" w:eastAsia="仿宋_GB2312"/>
                <w:sz w:val="24"/>
                <w:szCs w:val="24"/>
                <w:lang w:eastAsia="zh-CN"/>
              </w:rPr>
            </w:pPr>
          </w:p>
        </w:tc>
        <w:tc>
          <w:tcPr>
            <w:tcW w:w="2827" w:type="dxa"/>
            <w:vAlign w:val="center"/>
          </w:tcPr>
          <w:p w14:paraId="66644C1B">
            <w:pPr>
              <w:adjustRightInd w:val="0"/>
              <w:snapToGrid w:val="0"/>
              <w:jc w:val="center"/>
              <w:rPr>
                <w:rFonts w:hint="eastAsia" w:eastAsia="仿宋_GB2312"/>
                <w:sz w:val="24"/>
                <w:szCs w:val="24"/>
                <w:lang w:eastAsia="zh-CN"/>
              </w:rPr>
            </w:pPr>
            <w:r>
              <w:rPr>
                <w:rFonts w:hint="eastAsia" w:eastAsia="仿宋_GB2312"/>
                <w:sz w:val="24"/>
                <w:szCs w:val="24"/>
                <w:lang w:eastAsia="zh-CN"/>
              </w:rPr>
              <w:t>主要用水设备（用水系统）</w:t>
            </w:r>
          </w:p>
        </w:tc>
        <w:tc>
          <w:tcPr>
            <w:tcW w:w="1420" w:type="dxa"/>
            <w:shd w:val="clear" w:color="auto" w:fill="auto"/>
            <w:vAlign w:val="center"/>
          </w:tcPr>
          <w:p w14:paraId="007628A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2B7CA0D5">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85</w:t>
            </w:r>
          </w:p>
        </w:tc>
        <w:tc>
          <w:tcPr>
            <w:tcW w:w="3250" w:type="dxa"/>
            <w:vAlign w:val="center"/>
          </w:tcPr>
          <w:p w14:paraId="7A9577A7">
            <w:pPr>
              <w:adjustRightInd w:val="0"/>
              <w:snapToGrid w:val="0"/>
              <w:jc w:val="center"/>
              <w:rPr>
                <w:rFonts w:ascii="Times New Roman" w:hAnsi="Times New Roman" w:eastAsia="仿宋_GB2312"/>
                <w:sz w:val="24"/>
                <w:szCs w:val="24"/>
              </w:rPr>
            </w:pPr>
          </w:p>
        </w:tc>
        <w:tc>
          <w:tcPr>
            <w:tcW w:w="2669" w:type="dxa"/>
            <w:vAlign w:val="center"/>
          </w:tcPr>
          <w:p w14:paraId="460B871F">
            <w:pPr>
              <w:adjustRightInd w:val="0"/>
              <w:snapToGrid w:val="0"/>
              <w:jc w:val="center"/>
              <w:rPr>
                <w:rFonts w:ascii="Times New Roman" w:hAnsi="Times New Roman" w:eastAsia="仿宋_GB2312"/>
                <w:sz w:val="24"/>
                <w:szCs w:val="24"/>
              </w:rPr>
            </w:pPr>
          </w:p>
        </w:tc>
      </w:tr>
      <w:tr w14:paraId="4D662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Align w:val="center"/>
          </w:tcPr>
          <w:p w14:paraId="3D66F77E">
            <w:pPr>
              <w:adjustRightInd w:val="0"/>
              <w:snapToGrid w:val="0"/>
              <w:jc w:val="center"/>
              <w:rPr>
                <w:rFonts w:hint="default" w:eastAsia="仿宋_GB2312"/>
                <w:sz w:val="24"/>
                <w:szCs w:val="24"/>
                <w:lang w:val="en-US" w:eastAsia="zh-CN"/>
              </w:rPr>
            </w:pPr>
            <w:r>
              <w:rPr>
                <w:rFonts w:hint="eastAsia" w:eastAsia="仿宋_GB2312"/>
                <w:sz w:val="24"/>
                <w:szCs w:val="24"/>
                <w:lang w:val="en-US" w:eastAsia="zh-CN"/>
              </w:rPr>
              <w:t>5</w:t>
            </w:r>
          </w:p>
        </w:tc>
        <w:tc>
          <w:tcPr>
            <w:tcW w:w="1767" w:type="dxa"/>
            <w:vAlign w:val="center"/>
          </w:tcPr>
          <w:p w14:paraId="05418E66">
            <w:pPr>
              <w:adjustRightInd w:val="0"/>
              <w:snapToGrid w:val="0"/>
              <w:jc w:val="center"/>
              <w:rPr>
                <w:rFonts w:hint="eastAsia" w:eastAsia="仿宋_GB2312"/>
                <w:sz w:val="24"/>
                <w:szCs w:val="24"/>
                <w:lang w:eastAsia="zh-CN"/>
              </w:rPr>
            </w:pPr>
            <w:r>
              <w:rPr>
                <w:rFonts w:hint="eastAsia" w:eastAsia="仿宋_GB2312"/>
                <w:sz w:val="24"/>
                <w:szCs w:val="24"/>
                <w:lang w:eastAsia="zh-CN"/>
              </w:rPr>
              <w:t>非常规水利用</w:t>
            </w:r>
          </w:p>
        </w:tc>
        <w:tc>
          <w:tcPr>
            <w:tcW w:w="2827" w:type="dxa"/>
            <w:vAlign w:val="center"/>
          </w:tcPr>
          <w:p w14:paraId="1B52D9CE">
            <w:pPr>
              <w:adjustRightInd w:val="0"/>
              <w:snapToGrid w:val="0"/>
              <w:jc w:val="center"/>
              <w:rPr>
                <w:rFonts w:hint="eastAsia" w:eastAsia="仿宋_GB2312"/>
                <w:sz w:val="24"/>
                <w:szCs w:val="24"/>
                <w:lang w:eastAsia="zh-CN"/>
              </w:rPr>
            </w:pPr>
            <w:r>
              <w:rPr>
                <w:rFonts w:hint="eastAsia" w:eastAsia="仿宋_GB2312"/>
                <w:sz w:val="24"/>
                <w:szCs w:val="24"/>
                <w:lang w:eastAsia="zh-CN"/>
              </w:rPr>
              <w:t>非常规水源替代率</w:t>
            </w:r>
          </w:p>
        </w:tc>
        <w:tc>
          <w:tcPr>
            <w:tcW w:w="1420" w:type="dxa"/>
            <w:shd w:val="clear" w:color="auto" w:fill="auto"/>
            <w:vAlign w:val="center"/>
          </w:tcPr>
          <w:p w14:paraId="07EA09B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242197D4">
            <w:pPr>
              <w:adjustRightInd w:val="0"/>
              <w:snapToGrid w:val="0"/>
              <w:jc w:val="center"/>
              <w:rPr>
                <w:rFonts w:hint="default"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10</w:t>
            </w:r>
          </w:p>
        </w:tc>
        <w:tc>
          <w:tcPr>
            <w:tcW w:w="3250" w:type="dxa"/>
            <w:vAlign w:val="center"/>
          </w:tcPr>
          <w:p w14:paraId="1D014A35">
            <w:pPr>
              <w:adjustRightInd w:val="0"/>
              <w:snapToGrid w:val="0"/>
              <w:jc w:val="center"/>
              <w:rPr>
                <w:rFonts w:ascii="Times New Roman" w:hAnsi="Times New Roman" w:eastAsia="仿宋_GB2312"/>
                <w:sz w:val="24"/>
                <w:szCs w:val="24"/>
              </w:rPr>
            </w:pPr>
          </w:p>
        </w:tc>
        <w:tc>
          <w:tcPr>
            <w:tcW w:w="2669" w:type="dxa"/>
            <w:vAlign w:val="center"/>
          </w:tcPr>
          <w:p w14:paraId="46B094FB">
            <w:pPr>
              <w:adjustRightInd w:val="0"/>
              <w:snapToGrid w:val="0"/>
              <w:jc w:val="center"/>
              <w:rPr>
                <w:rFonts w:ascii="Times New Roman" w:hAnsi="Times New Roman" w:eastAsia="仿宋_GB2312"/>
                <w:sz w:val="24"/>
                <w:szCs w:val="24"/>
              </w:rPr>
            </w:pPr>
          </w:p>
        </w:tc>
      </w:tr>
      <w:tr w14:paraId="2315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3971AEC5">
            <w:pPr>
              <w:adjustRightInd w:val="0"/>
              <w:snapToGrid w:val="0"/>
              <w:jc w:val="left"/>
              <w:rPr>
                <w:rFonts w:hint="eastAsia" w:ascii="Times New Roman" w:hAnsi="Times New Roman" w:eastAsia="仿宋_GB2312"/>
                <w:szCs w:val="21"/>
              </w:rPr>
            </w:pPr>
            <w:r>
              <w:rPr>
                <w:rFonts w:ascii="Times New Roman" w:hAnsi="Times New Roman" w:eastAsia="仿宋_GB2312"/>
                <w:szCs w:val="21"/>
              </w:rPr>
              <w:t>注：各参数计算方法参见</w:t>
            </w:r>
            <w:r>
              <w:rPr>
                <w:rFonts w:hint="eastAsia" w:ascii="Times New Roman" w:hAnsi="Times New Roman" w:eastAsia="仿宋_GB2312"/>
                <w:szCs w:val="21"/>
                <w:lang w:val="en-US" w:eastAsia="zh-CN"/>
              </w:rPr>
              <w:t>FZ/T 0704</w:t>
            </w:r>
            <w:r>
              <w:rPr>
                <w:rFonts w:hint="eastAsia" w:eastAsia="仿宋_GB2312"/>
                <w:szCs w:val="21"/>
                <w:lang w:val="en-US" w:eastAsia="zh-CN"/>
              </w:rPr>
              <w:t>4</w:t>
            </w:r>
            <w:r>
              <w:rPr>
                <w:rFonts w:hint="eastAsia" w:ascii="Times New Roman" w:hAnsi="Times New Roman" w:eastAsia="仿宋_GB2312"/>
                <w:szCs w:val="21"/>
                <w:lang w:val="en-US" w:eastAsia="zh-CN"/>
              </w:rPr>
              <w:t>-2025</w:t>
            </w:r>
            <w:r>
              <w:rPr>
                <w:rFonts w:hint="eastAsia" w:eastAsia="仿宋_GB2312"/>
                <w:szCs w:val="21"/>
                <w:lang w:val="en-US" w:eastAsia="zh-CN"/>
              </w:rPr>
              <w:t>《</w:t>
            </w:r>
            <w:r>
              <w:rPr>
                <w:rFonts w:hint="eastAsia" w:ascii="Times New Roman" w:hAnsi="Times New Roman" w:eastAsia="仿宋_GB2312"/>
                <w:szCs w:val="21"/>
                <w:lang w:val="en-US" w:eastAsia="zh-CN"/>
              </w:rPr>
              <w:t>节水型企业</w:t>
            </w:r>
            <w:r>
              <w:rPr>
                <w:rFonts w:hint="eastAsia" w:eastAsia="仿宋_GB2312"/>
                <w:szCs w:val="21"/>
                <w:lang w:val="en-US" w:eastAsia="zh-CN"/>
              </w:rPr>
              <w:t xml:space="preserve"> 氨</w:t>
            </w:r>
            <w:r>
              <w:rPr>
                <w:rFonts w:hint="eastAsia" w:ascii="Times New Roman" w:hAnsi="Times New Roman" w:eastAsia="仿宋_GB2312"/>
                <w:szCs w:val="21"/>
                <w:lang w:val="en-US" w:eastAsia="zh-CN"/>
              </w:rPr>
              <w:t>纶行业</w:t>
            </w:r>
            <w:r>
              <w:rPr>
                <w:rFonts w:hint="eastAsia" w:eastAsia="仿宋_GB2312"/>
                <w:szCs w:val="21"/>
                <w:lang w:val="en-US" w:eastAsia="zh-CN"/>
              </w:rPr>
              <w:t>》</w:t>
            </w:r>
            <w:r>
              <w:rPr>
                <w:rFonts w:hint="eastAsia" w:ascii="Times New Roman" w:hAnsi="Times New Roman" w:eastAsia="仿宋_GB2312"/>
                <w:szCs w:val="21"/>
              </w:rPr>
              <w:t>。</w:t>
            </w:r>
          </w:p>
          <w:p w14:paraId="1C5A2563">
            <w:pPr>
              <w:numPr>
                <w:ilvl w:val="0"/>
                <w:numId w:val="0"/>
              </w:numPr>
              <w:adjustRightInd w:val="0"/>
              <w:snapToGrid w:val="0"/>
              <w:ind w:firstLine="420" w:firstLineChars="200"/>
              <w:jc w:val="left"/>
              <w:rPr>
                <w:rFonts w:ascii="Times New Roman" w:hAnsi="Times New Roman" w:eastAsia="仿宋_GB2312"/>
                <w:szCs w:val="21"/>
              </w:rPr>
            </w:pPr>
            <w:r>
              <w:rPr>
                <w:rFonts w:hint="eastAsia" w:ascii="Times New Roman" w:hAnsi="Times New Roman" w:eastAsia="仿宋_GB2312"/>
                <w:szCs w:val="21"/>
                <w:lang w:val="en-US" w:eastAsia="zh-CN"/>
              </w:rPr>
              <w:t>a</w:t>
            </w:r>
            <w:r>
              <w:rPr>
                <w:rFonts w:hint="eastAsia" w:eastAsia="仿宋_GB2312"/>
                <w:szCs w:val="21"/>
                <w:lang w:val="en-US" w:eastAsia="zh-CN"/>
              </w:rPr>
              <w:t xml:space="preserve"> 在园区内的生产企业，不考核该项指标。</w:t>
            </w:r>
          </w:p>
        </w:tc>
      </w:tr>
    </w:tbl>
    <w:p w14:paraId="4E24B8B7">
      <w:pPr>
        <w:rPr>
          <w:rFonts w:hint="eastAsia"/>
        </w:rPr>
      </w:pPr>
      <w:r>
        <w:rPr>
          <w:rFonts w:hint="eastAsia"/>
        </w:rPr>
        <w:br w:type="page"/>
      </w:r>
    </w:p>
    <w:p w14:paraId="1E00E60A">
      <w:pPr>
        <w:adjustRightInd w:val="0"/>
        <w:snapToGrid w:val="0"/>
        <w:spacing w:line="360" w:lineRule="auto"/>
        <w:jc w:val="center"/>
        <w:textAlignment w:val="baseline"/>
        <w:rPr>
          <w:rFonts w:ascii="Times New Roman" w:hAnsi="Times New Roman" w:eastAsia="仿宋_GB2312"/>
          <w:bCs/>
          <w:color w:val="000000"/>
          <w:sz w:val="32"/>
          <w:szCs w:val="32"/>
        </w:rPr>
      </w:pPr>
      <w:r>
        <w:rPr>
          <w:rFonts w:ascii="Times New Roman" w:hAnsi="Times New Roman" w:eastAsia="仿宋_GB2312"/>
          <w:bCs/>
          <w:color w:val="000000"/>
          <w:sz w:val="32"/>
          <w:szCs w:val="32"/>
        </w:rPr>
        <w:t>表</w:t>
      </w:r>
      <w:r>
        <w:rPr>
          <w:rFonts w:hint="eastAsia" w:eastAsia="仿宋_GB2312"/>
          <w:bCs/>
          <w:color w:val="000000"/>
          <w:sz w:val="32"/>
          <w:szCs w:val="32"/>
          <w:lang w:val="en-US" w:eastAsia="zh-CN"/>
        </w:rPr>
        <w:t>3-28</w:t>
      </w:r>
      <w:r>
        <w:rPr>
          <w:rFonts w:ascii="Times New Roman" w:hAnsi="Times New Roman" w:eastAsia="仿宋_GB2312"/>
          <w:bCs/>
          <w:color w:val="000000"/>
          <w:sz w:val="32"/>
          <w:szCs w:val="32"/>
        </w:rPr>
        <w:t xml:space="preserve"> </w:t>
      </w:r>
      <w:r>
        <w:rPr>
          <w:rFonts w:hint="eastAsia" w:eastAsia="仿宋_GB2312"/>
          <w:bCs/>
          <w:color w:val="000000"/>
          <w:sz w:val="32"/>
          <w:szCs w:val="32"/>
          <w:lang w:val="en-US" w:eastAsia="zh-CN"/>
        </w:rPr>
        <w:t>维纶行业</w:t>
      </w:r>
      <w:r>
        <w:rPr>
          <w:rFonts w:ascii="Times New Roman" w:hAnsi="Times New Roman" w:eastAsia="仿宋_GB2312"/>
          <w:bCs/>
          <w:color w:val="000000"/>
          <w:sz w:val="32"/>
          <w:szCs w:val="32"/>
        </w:rPr>
        <w:t>技术指标自评表</w:t>
      </w:r>
    </w:p>
    <w:tbl>
      <w:tblPr>
        <w:tblStyle w:val="16"/>
        <w:tblW w:w="14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912"/>
        <w:gridCol w:w="2883"/>
        <w:gridCol w:w="1219"/>
        <w:gridCol w:w="1284"/>
        <w:gridCol w:w="3250"/>
        <w:gridCol w:w="2669"/>
      </w:tblGrid>
      <w:tr w14:paraId="2A6A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951" w:type="dxa"/>
            <w:vAlign w:val="center"/>
          </w:tcPr>
          <w:p w14:paraId="11CC341B">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序号</w:t>
            </w:r>
          </w:p>
        </w:tc>
        <w:tc>
          <w:tcPr>
            <w:tcW w:w="1912" w:type="dxa"/>
            <w:vAlign w:val="center"/>
          </w:tcPr>
          <w:p w14:paraId="02FA156B">
            <w:pPr>
              <w:adjustRightInd w:val="0"/>
              <w:snapToGrid w:val="0"/>
              <w:jc w:val="center"/>
              <w:rPr>
                <w:rFonts w:ascii="Times New Roman" w:hAnsi="Times New Roman" w:eastAsia="仿宋_GB2312"/>
                <w:b w:val="0"/>
                <w:bCs/>
                <w:sz w:val="24"/>
                <w:szCs w:val="24"/>
              </w:rPr>
            </w:pPr>
            <w:r>
              <w:rPr>
                <w:rFonts w:hint="eastAsia" w:eastAsia="仿宋_GB2312"/>
                <w:b w:val="0"/>
                <w:bCs/>
                <w:sz w:val="24"/>
                <w:szCs w:val="24"/>
                <w:lang w:eastAsia="zh-CN"/>
              </w:rPr>
              <w:t>技术</w:t>
            </w:r>
            <w:r>
              <w:rPr>
                <w:rFonts w:ascii="Times New Roman" w:hAnsi="Times New Roman" w:eastAsia="仿宋_GB2312"/>
                <w:b w:val="0"/>
                <w:bCs/>
                <w:sz w:val="24"/>
                <w:szCs w:val="24"/>
              </w:rPr>
              <w:t>内容</w:t>
            </w:r>
          </w:p>
        </w:tc>
        <w:tc>
          <w:tcPr>
            <w:tcW w:w="2883" w:type="dxa"/>
            <w:vAlign w:val="center"/>
          </w:tcPr>
          <w:p w14:paraId="4DF01305">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技术指标</w:t>
            </w:r>
          </w:p>
        </w:tc>
        <w:tc>
          <w:tcPr>
            <w:tcW w:w="1219" w:type="dxa"/>
            <w:vAlign w:val="center"/>
          </w:tcPr>
          <w:p w14:paraId="0EE97150">
            <w:pPr>
              <w:adjustRightInd w:val="0"/>
              <w:snapToGrid w:val="0"/>
              <w:jc w:val="center"/>
              <w:rPr>
                <w:rFonts w:ascii="Times New Roman" w:hAnsi="Times New Roman" w:eastAsia="仿宋_GB2312"/>
                <w:b w:val="0"/>
                <w:bCs/>
                <w:sz w:val="24"/>
                <w:szCs w:val="24"/>
              </w:rPr>
            </w:pPr>
            <w:r>
              <w:rPr>
                <w:rFonts w:ascii="Times New Roman" w:hAnsi="Times New Roman" w:eastAsia="仿宋_GB2312"/>
                <w:b w:val="0"/>
                <w:bCs/>
                <w:sz w:val="24"/>
                <w:szCs w:val="24"/>
              </w:rPr>
              <w:t>单位</w:t>
            </w:r>
          </w:p>
        </w:tc>
        <w:tc>
          <w:tcPr>
            <w:tcW w:w="1284" w:type="dxa"/>
            <w:vAlign w:val="center"/>
          </w:tcPr>
          <w:p w14:paraId="4EA250E7">
            <w:pPr>
              <w:adjustRightInd w:val="0"/>
              <w:snapToGrid w:val="0"/>
              <w:jc w:val="center"/>
              <w:rPr>
                <w:rFonts w:ascii="Times New Roman" w:hAnsi="Times New Roman" w:eastAsia="仿宋_GB2312"/>
                <w:b w:val="0"/>
                <w:bCs/>
                <w:sz w:val="24"/>
                <w:szCs w:val="24"/>
              </w:rPr>
            </w:pPr>
            <w:r>
              <w:rPr>
                <w:rFonts w:hint="eastAsia" w:ascii="Times New Roman" w:hAnsi="Times New Roman" w:eastAsia="仿宋_GB2312"/>
                <w:b w:val="0"/>
                <w:bCs/>
                <w:sz w:val="24"/>
                <w:szCs w:val="24"/>
              </w:rPr>
              <w:t>评价</w:t>
            </w:r>
            <w:r>
              <w:rPr>
                <w:rFonts w:ascii="Times New Roman" w:hAnsi="Times New Roman" w:eastAsia="仿宋_GB2312"/>
                <w:b w:val="0"/>
                <w:bCs/>
                <w:sz w:val="24"/>
                <w:szCs w:val="24"/>
              </w:rPr>
              <w:t>值</w:t>
            </w:r>
          </w:p>
        </w:tc>
        <w:tc>
          <w:tcPr>
            <w:tcW w:w="3250" w:type="dxa"/>
            <w:vAlign w:val="center"/>
          </w:tcPr>
          <w:p w14:paraId="13F54426">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自评结果</w:t>
            </w:r>
          </w:p>
        </w:tc>
        <w:tc>
          <w:tcPr>
            <w:tcW w:w="2669" w:type="dxa"/>
            <w:vAlign w:val="center"/>
          </w:tcPr>
          <w:p w14:paraId="55789AE3">
            <w:pPr>
              <w:adjustRightInd w:val="0"/>
              <w:snapToGrid w:val="0"/>
              <w:jc w:val="center"/>
              <w:rPr>
                <w:rFonts w:hint="eastAsia" w:ascii="Times New Roman" w:hAnsi="Times New Roman" w:eastAsia="仿宋_GB2312"/>
                <w:b w:val="0"/>
                <w:bCs/>
                <w:sz w:val="24"/>
                <w:szCs w:val="24"/>
              </w:rPr>
            </w:pPr>
            <w:r>
              <w:rPr>
                <w:rFonts w:hint="eastAsia" w:ascii="Times New Roman" w:hAnsi="Times New Roman" w:eastAsia="仿宋_GB2312"/>
                <w:b w:val="0"/>
                <w:bCs/>
                <w:sz w:val="24"/>
                <w:szCs w:val="24"/>
              </w:rPr>
              <w:t>证明材料索引</w:t>
            </w:r>
          </w:p>
        </w:tc>
      </w:tr>
      <w:tr w14:paraId="1C99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1" w:type="dxa"/>
            <w:vMerge w:val="restart"/>
            <w:vAlign w:val="center"/>
          </w:tcPr>
          <w:p w14:paraId="76615AD0">
            <w:pPr>
              <w:adjustRightInd w:val="0"/>
              <w:snapToGrid w:val="0"/>
              <w:jc w:val="center"/>
              <w:rPr>
                <w:rFonts w:hint="eastAsia" w:ascii="Times New Roman" w:hAnsi="Times New Roman" w:eastAsia="仿宋_GB2312"/>
                <w:b w:val="0"/>
                <w:bCs/>
                <w:sz w:val="24"/>
                <w:szCs w:val="24"/>
                <w:lang w:val="en-US" w:eastAsia="zh-CN"/>
              </w:rPr>
            </w:pPr>
            <w:r>
              <w:rPr>
                <w:rFonts w:hint="eastAsia" w:eastAsia="仿宋_GB2312"/>
                <w:b w:val="0"/>
                <w:bCs/>
                <w:sz w:val="24"/>
                <w:szCs w:val="24"/>
                <w:lang w:val="en-US" w:eastAsia="zh-CN"/>
              </w:rPr>
              <w:t>1</w:t>
            </w:r>
          </w:p>
        </w:tc>
        <w:tc>
          <w:tcPr>
            <w:tcW w:w="1912" w:type="dxa"/>
            <w:vMerge w:val="restart"/>
            <w:vAlign w:val="center"/>
          </w:tcPr>
          <w:p w14:paraId="267FB342">
            <w:pPr>
              <w:adjustRightInd w:val="0"/>
              <w:snapToGrid w:val="0"/>
              <w:jc w:val="center"/>
              <w:rPr>
                <w:rFonts w:hint="eastAsia" w:eastAsia="仿宋_GB2312"/>
                <w:b w:val="0"/>
                <w:bCs/>
                <w:sz w:val="24"/>
                <w:szCs w:val="24"/>
                <w:lang w:eastAsia="zh-CN"/>
              </w:rPr>
            </w:pPr>
            <w:r>
              <w:rPr>
                <w:rFonts w:hint="eastAsia" w:eastAsia="仿宋_GB2312"/>
                <w:b w:val="0"/>
                <w:bCs/>
                <w:sz w:val="24"/>
                <w:szCs w:val="24"/>
                <w:lang w:eastAsia="zh-CN"/>
              </w:rPr>
              <w:t>单位产品取水量</w:t>
            </w:r>
          </w:p>
        </w:tc>
        <w:tc>
          <w:tcPr>
            <w:tcW w:w="2883" w:type="dxa"/>
            <w:vAlign w:val="center"/>
          </w:tcPr>
          <w:p w14:paraId="6D4799C8">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聚乙烯醇</w:t>
            </w:r>
          </w:p>
        </w:tc>
        <w:tc>
          <w:tcPr>
            <w:tcW w:w="1219" w:type="dxa"/>
            <w:vAlign w:val="center"/>
          </w:tcPr>
          <w:p w14:paraId="38492EDB">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3C5C8365">
            <w:pPr>
              <w:adjustRightInd w:val="0"/>
              <w:snapToGrid w:val="0"/>
              <w:jc w:val="center"/>
              <w:rPr>
                <w:rFonts w:hint="default" w:ascii="Times New Roman" w:hAnsi="Times New Roman" w:eastAsia="仿宋_GB2312"/>
                <w:b w:val="0"/>
                <w:bCs/>
                <w:sz w:val="24"/>
                <w:szCs w:val="24"/>
                <w:lang w:val="en-US"/>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20</w:t>
            </w:r>
          </w:p>
        </w:tc>
        <w:tc>
          <w:tcPr>
            <w:tcW w:w="3250" w:type="dxa"/>
            <w:vAlign w:val="center"/>
          </w:tcPr>
          <w:p w14:paraId="3D27E340">
            <w:pPr>
              <w:adjustRightInd w:val="0"/>
              <w:snapToGrid w:val="0"/>
              <w:jc w:val="center"/>
              <w:rPr>
                <w:rFonts w:hint="eastAsia" w:ascii="Times New Roman" w:hAnsi="Times New Roman" w:eastAsia="仿宋_GB2312"/>
                <w:b w:val="0"/>
                <w:bCs/>
                <w:sz w:val="24"/>
                <w:szCs w:val="24"/>
              </w:rPr>
            </w:pPr>
          </w:p>
        </w:tc>
        <w:tc>
          <w:tcPr>
            <w:tcW w:w="2669" w:type="dxa"/>
            <w:vAlign w:val="center"/>
          </w:tcPr>
          <w:p w14:paraId="012114C3">
            <w:pPr>
              <w:adjustRightInd w:val="0"/>
              <w:snapToGrid w:val="0"/>
              <w:jc w:val="center"/>
              <w:rPr>
                <w:rFonts w:hint="eastAsia" w:ascii="Times New Roman" w:hAnsi="Times New Roman" w:eastAsia="仿宋_GB2312"/>
                <w:b w:val="0"/>
                <w:bCs/>
                <w:sz w:val="24"/>
                <w:szCs w:val="24"/>
              </w:rPr>
            </w:pPr>
          </w:p>
        </w:tc>
      </w:tr>
      <w:tr w14:paraId="780B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1" w:type="dxa"/>
            <w:vMerge w:val="continue"/>
            <w:vAlign w:val="center"/>
          </w:tcPr>
          <w:p w14:paraId="703F8F73">
            <w:pPr>
              <w:adjustRightInd w:val="0"/>
              <w:snapToGrid w:val="0"/>
              <w:jc w:val="center"/>
            </w:pPr>
          </w:p>
        </w:tc>
        <w:tc>
          <w:tcPr>
            <w:tcW w:w="1912" w:type="dxa"/>
            <w:vMerge w:val="continue"/>
            <w:vAlign w:val="center"/>
          </w:tcPr>
          <w:p w14:paraId="3EABC9BF">
            <w:pPr>
              <w:adjustRightInd w:val="0"/>
              <w:snapToGrid w:val="0"/>
              <w:jc w:val="center"/>
            </w:pPr>
          </w:p>
        </w:tc>
        <w:tc>
          <w:tcPr>
            <w:tcW w:w="2883" w:type="dxa"/>
            <w:vAlign w:val="center"/>
          </w:tcPr>
          <w:p w14:paraId="6A9CC356">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高强高模聚乙烯醇纤维</w:t>
            </w:r>
          </w:p>
        </w:tc>
        <w:tc>
          <w:tcPr>
            <w:tcW w:w="1219" w:type="dxa"/>
            <w:vAlign w:val="center"/>
          </w:tcPr>
          <w:p w14:paraId="18294FB3">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6BB5920D">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70</w:t>
            </w:r>
          </w:p>
        </w:tc>
        <w:tc>
          <w:tcPr>
            <w:tcW w:w="3250" w:type="dxa"/>
            <w:vAlign w:val="center"/>
          </w:tcPr>
          <w:p w14:paraId="44AE8182">
            <w:pPr>
              <w:adjustRightInd w:val="0"/>
              <w:snapToGrid w:val="0"/>
              <w:jc w:val="center"/>
              <w:rPr>
                <w:rFonts w:ascii="Times New Roman" w:hAnsi="Times New Roman" w:eastAsia="仿宋_GB2312"/>
                <w:b w:val="0"/>
                <w:bCs/>
                <w:sz w:val="24"/>
                <w:szCs w:val="24"/>
              </w:rPr>
            </w:pPr>
          </w:p>
        </w:tc>
        <w:tc>
          <w:tcPr>
            <w:tcW w:w="2669" w:type="dxa"/>
            <w:vAlign w:val="center"/>
          </w:tcPr>
          <w:p w14:paraId="16832E22">
            <w:pPr>
              <w:adjustRightInd w:val="0"/>
              <w:snapToGrid w:val="0"/>
              <w:jc w:val="center"/>
              <w:rPr>
                <w:rFonts w:ascii="Times New Roman" w:hAnsi="Times New Roman" w:eastAsia="仿宋_GB2312"/>
                <w:b w:val="0"/>
                <w:bCs/>
                <w:sz w:val="24"/>
                <w:szCs w:val="24"/>
              </w:rPr>
            </w:pPr>
          </w:p>
        </w:tc>
      </w:tr>
      <w:tr w14:paraId="263A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1" w:type="dxa"/>
            <w:vMerge w:val="continue"/>
            <w:vAlign w:val="center"/>
          </w:tcPr>
          <w:p w14:paraId="50B88EA0">
            <w:pPr>
              <w:adjustRightInd w:val="0"/>
              <w:snapToGrid w:val="0"/>
              <w:jc w:val="center"/>
              <w:rPr>
                <w:rFonts w:ascii="Times New Roman" w:hAnsi="Times New Roman" w:eastAsia="仿宋_GB2312"/>
                <w:b w:val="0"/>
                <w:bCs/>
                <w:sz w:val="24"/>
                <w:szCs w:val="24"/>
              </w:rPr>
            </w:pPr>
          </w:p>
        </w:tc>
        <w:tc>
          <w:tcPr>
            <w:tcW w:w="1912" w:type="dxa"/>
            <w:vMerge w:val="continue"/>
            <w:vAlign w:val="center"/>
          </w:tcPr>
          <w:p w14:paraId="2E3557E0">
            <w:pPr>
              <w:adjustRightInd w:val="0"/>
              <w:snapToGrid w:val="0"/>
              <w:jc w:val="center"/>
              <w:rPr>
                <w:rFonts w:ascii="Times New Roman" w:hAnsi="Times New Roman" w:eastAsia="仿宋_GB2312"/>
                <w:b w:val="0"/>
                <w:bCs/>
                <w:sz w:val="24"/>
                <w:szCs w:val="24"/>
              </w:rPr>
            </w:pPr>
          </w:p>
        </w:tc>
        <w:tc>
          <w:tcPr>
            <w:tcW w:w="2883" w:type="dxa"/>
            <w:vAlign w:val="center"/>
          </w:tcPr>
          <w:p w14:paraId="5932970D">
            <w:pPr>
              <w:adjustRightInd w:val="0"/>
              <w:snapToGrid w:val="0"/>
              <w:jc w:val="center"/>
              <w:rPr>
                <w:rFonts w:hint="eastAsia" w:ascii="Times New Roman" w:hAnsi="Times New Roman" w:eastAsia="仿宋_GB2312"/>
                <w:b w:val="0"/>
                <w:bCs/>
                <w:sz w:val="24"/>
                <w:szCs w:val="24"/>
                <w:lang w:eastAsia="zh-CN"/>
              </w:rPr>
            </w:pPr>
            <w:r>
              <w:rPr>
                <w:rFonts w:hint="eastAsia" w:eastAsia="仿宋_GB2312"/>
                <w:b w:val="0"/>
                <w:bCs/>
                <w:sz w:val="24"/>
                <w:szCs w:val="24"/>
                <w:lang w:eastAsia="zh-CN"/>
              </w:rPr>
              <w:t>水溶性聚乙烯醇纤维</w:t>
            </w:r>
          </w:p>
        </w:tc>
        <w:tc>
          <w:tcPr>
            <w:tcW w:w="1219" w:type="dxa"/>
            <w:vAlign w:val="center"/>
          </w:tcPr>
          <w:p w14:paraId="372E102F">
            <w:pPr>
              <w:adjustRightInd w:val="0"/>
              <w:snapToGrid w:val="0"/>
              <w:jc w:val="center"/>
              <w:rPr>
                <w:rFonts w:ascii="Times New Roman" w:hAnsi="Times New Roman" w:eastAsia="仿宋_GB2312"/>
                <w:b w:val="0"/>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vAlign w:val="center"/>
          </w:tcPr>
          <w:p w14:paraId="5CB87623">
            <w:pPr>
              <w:adjustRightInd w:val="0"/>
              <w:snapToGrid w:val="0"/>
              <w:jc w:val="center"/>
              <w:rPr>
                <w:rFonts w:hint="default" w:ascii="Times New Roman" w:hAnsi="Times New Roman" w:eastAsia="仿宋_GB2312"/>
                <w:b w:val="0"/>
                <w:bCs/>
                <w:sz w:val="24"/>
                <w:szCs w:val="24"/>
                <w:lang w:val="en-US" w:eastAsia="zh-CN"/>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35</w:t>
            </w:r>
          </w:p>
        </w:tc>
        <w:tc>
          <w:tcPr>
            <w:tcW w:w="3250" w:type="dxa"/>
            <w:vAlign w:val="center"/>
          </w:tcPr>
          <w:p w14:paraId="6B7D5468">
            <w:pPr>
              <w:adjustRightInd w:val="0"/>
              <w:snapToGrid w:val="0"/>
              <w:jc w:val="center"/>
              <w:rPr>
                <w:rFonts w:ascii="Times New Roman" w:hAnsi="Times New Roman" w:eastAsia="仿宋_GB2312"/>
                <w:b w:val="0"/>
                <w:bCs/>
                <w:sz w:val="24"/>
                <w:szCs w:val="24"/>
              </w:rPr>
            </w:pPr>
          </w:p>
        </w:tc>
        <w:tc>
          <w:tcPr>
            <w:tcW w:w="2669" w:type="dxa"/>
            <w:vAlign w:val="center"/>
          </w:tcPr>
          <w:p w14:paraId="085AC939">
            <w:pPr>
              <w:adjustRightInd w:val="0"/>
              <w:snapToGrid w:val="0"/>
              <w:jc w:val="center"/>
              <w:rPr>
                <w:rFonts w:ascii="Times New Roman" w:hAnsi="Times New Roman" w:eastAsia="仿宋_GB2312"/>
                <w:b w:val="0"/>
                <w:bCs/>
                <w:sz w:val="24"/>
                <w:szCs w:val="24"/>
              </w:rPr>
            </w:pPr>
          </w:p>
        </w:tc>
      </w:tr>
      <w:tr w14:paraId="5787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51" w:type="dxa"/>
            <w:vMerge w:val="restart"/>
            <w:vAlign w:val="center"/>
          </w:tcPr>
          <w:p w14:paraId="00776D3B">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2</w:t>
            </w:r>
          </w:p>
        </w:tc>
        <w:tc>
          <w:tcPr>
            <w:tcW w:w="1912" w:type="dxa"/>
            <w:vMerge w:val="restart"/>
            <w:vAlign w:val="center"/>
          </w:tcPr>
          <w:p w14:paraId="455711D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重复利用</w:t>
            </w:r>
          </w:p>
        </w:tc>
        <w:tc>
          <w:tcPr>
            <w:tcW w:w="2883" w:type="dxa"/>
            <w:vAlign w:val="center"/>
          </w:tcPr>
          <w:p w14:paraId="04AD5C1B">
            <w:pPr>
              <w:adjustRightInd w:val="0"/>
              <w:snapToGrid w:val="0"/>
              <w:jc w:val="center"/>
              <w:rPr>
                <w:rFonts w:ascii="Times New Roman" w:hAnsi="Times New Roman" w:eastAsia="仿宋_GB2312"/>
                <w:sz w:val="24"/>
                <w:szCs w:val="24"/>
              </w:rPr>
            </w:pPr>
            <w:r>
              <w:rPr>
                <w:rFonts w:hint="eastAsia" w:eastAsia="仿宋_GB2312"/>
                <w:sz w:val="24"/>
                <w:szCs w:val="24"/>
                <w:lang w:eastAsia="zh-CN"/>
              </w:rPr>
              <w:t>水</w:t>
            </w:r>
            <w:r>
              <w:rPr>
                <w:rFonts w:ascii="Times New Roman" w:hAnsi="Times New Roman" w:eastAsia="仿宋_GB2312"/>
                <w:sz w:val="24"/>
                <w:szCs w:val="24"/>
              </w:rPr>
              <w:t>重复利用率</w:t>
            </w:r>
          </w:p>
        </w:tc>
        <w:tc>
          <w:tcPr>
            <w:tcW w:w="1219" w:type="dxa"/>
            <w:vAlign w:val="center"/>
          </w:tcPr>
          <w:p w14:paraId="1B271FE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vAlign w:val="center"/>
          </w:tcPr>
          <w:p w14:paraId="7FE071F0">
            <w:pPr>
              <w:adjustRightInd w:val="0"/>
              <w:snapToGrid w:val="0"/>
              <w:jc w:val="center"/>
              <w:rPr>
                <w:rFonts w:hint="eastAsia" w:ascii="Times New Roman" w:hAnsi="Times New Roman" w:eastAsia="仿宋_GB2312"/>
                <w:sz w:val="24"/>
                <w:szCs w:val="24"/>
                <w:lang w:val="en-US" w:eastAsia="zh-CN"/>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3250" w:type="dxa"/>
            <w:vAlign w:val="center"/>
          </w:tcPr>
          <w:p w14:paraId="197846F3">
            <w:pPr>
              <w:adjustRightInd w:val="0"/>
              <w:snapToGrid w:val="0"/>
              <w:jc w:val="center"/>
              <w:rPr>
                <w:rFonts w:ascii="Times New Roman" w:hAnsi="Times New Roman" w:eastAsia="仿宋_GB2312"/>
                <w:sz w:val="24"/>
                <w:szCs w:val="24"/>
              </w:rPr>
            </w:pPr>
          </w:p>
        </w:tc>
        <w:tc>
          <w:tcPr>
            <w:tcW w:w="2669" w:type="dxa"/>
            <w:vAlign w:val="center"/>
          </w:tcPr>
          <w:p w14:paraId="6328BAAD">
            <w:pPr>
              <w:adjustRightInd w:val="0"/>
              <w:snapToGrid w:val="0"/>
              <w:jc w:val="center"/>
              <w:rPr>
                <w:rFonts w:ascii="Times New Roman" w:hAnsi="Times New Roman" w:eastAsia="仿宋_GB2312"/>
                <w:sz w:val="24"/>
                <w:szCs w:val="24"/>
              </w:rPr>
            </w:pPr>
          </w:p>
        </w:tc>
      </w:tr>
      <w:tr w14:paraId="1B42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5A94F5B3">
            <w:pPr>
              <w:adjustRightInd w:val="0"/>
              <w:snapToGrid w:val="0"/>
              <w:jc w:val="center"/>
              <w:rPr>
                <w:rFonts w:hint="eastAsia" w:ascii="Times New Roman" w:hAnsi="Times New Roman" w:eastAsia="仿宋_GB2312"/>
                <w:sz w:val="24"/>
                <w:szCs w:val="24"/>
              </w:rPr>
            </w:pPr>
          </w:p>
        </w:tc>
        <w:tc>
          <w:tcPr>
            <w:tcW w:w="1912" w:type="dxa"/>
            <w:vMerge w:val="continue"/>
            <w:vAlign w:val="center"/>
          </w:tcPr>
          <w:p w14:paraId="39F42F6B">
            <w:pPr>
              <w:adjustRightInd w:val="0"/>
              <w:snapToGrid w:val="0"/>
              <w:jc w:val="center"/>
              <w:rPr>
                <w:rFonts w:ascii="Times New Roman" w:hAnsi="Times New Roman" w:eastAsia="仿宋_GB2312"/>
                <w:sz w:val="24"/>
                <w:szCs w:val="24"/>
              </w:rPr>
            </w:pPr>
          </w:p>
        </w:tc>
        <w:tc>
          <w:tcPr>
            <w:tcW w:w="2883" w:type="dxa"/>
            <w:vAlign w:val="center"/>
          </w:tcPr>
          <w:p w14:paraId="6CBA17EE">
            <w:pPr>
              <w:adjustRightInd w:val="0"/>
              <w:snapToGrid w:val="0"/>
              <w:jc w:val="center"/>
              <w:rPr>
                <w:rFonts w:hint="eastAsia" w:eastAsia="仿宋_GB2312"/>
                <w:sz w:val="24"/>
                <w:szCs w:val="24"/>
                <w:lang w:eastAsia="zh-CN"/>
              </w:rPr>
            </w:pPr>
            <w:r>
              <w:rPr>
                <w:rFonts w:hint="eastAsia" w:eastAsia="仿宋_GB2312"/>
                <w:sz w:val="24"/>
                <w:szCs w:val="24"/>
                <w:lang w:eastAsia="zh-CN"/>
              </w:rPr>
              <w:t>蒸汽冷凝水回用率</w:t>
            </w:r>
          </w:p>
        </w:tc>
        <w:tc>
          <w:tcPr>
            <w:tcW w:w="1219" w:type="dxa"/>
            <w:shd w:val="clear" w:color="auto" w:fill="auto"/>
            <w:vAlign w:val="center"/>
          </w:tcPr>
          <w:p w14:paraId="0E5D10E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16BADB69">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3250" w:type="dxa"/>
            <w:vAlign w:val="center"/>
          </w:tcPr>
          <w:p w14:paraId="191D2E4E">
            <w:pPr>
              <w:adjustRightInd w:val="0"/>
              <w:snapToGrid w:val="0"/>
              <w:jc w:val="center"/>
              <w:rPr>
                <w:rFonts w:ascii="Times New Roman" w:hAnsi="Times New Roman" w:eastAsia="仿宋_GB2312"/>
                <w:sz w:val="24"/>
                <w:szCs w:val="24"/>
              </w:rPr>
            </w:pPr>
          </w:p>
        </w:tc>
        <w:tc>
          <w:tcPr>
            <w:tcW w:w="2669" w:type="dxa"/>
            <w:vAlign w:val="center"/>
          </w:tcPr>
          <w:p w14:paraId="0CB8521B">
            <w:pPr>
              <w:adjustRightInd w:val="0"/>
              <w:snapToGrid w:val="0"/>
              <w:jc w:val="center"/>
              <w:rPr>
                <w:rFonts w:ascii="Times New Roman" w:hAnsi="Times New Roman" w:eastAsia="仿宋_GB2312"/>
                <w:sz w:val="24"/>
                <w:szCs w:val="24"/>
              </w:rPr>
            </w:pPr>
          </w:p>
        </w:tc>
      </w:tr>
      <w:tr w14:paraId="4695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5E59BDC6">
            <w:pPr>
              <w:adjustRightInd w:val="0"/>
              <w:snapToGrid w:val="0"/>
              <w:jc w:val="center"/>
              <w:rPr>
                <w:rFonts w:hint="eastAsia" w:ascii="Times New Roman" w:hAnsi="Times New Roman" w:eastAsia="仿宋_GB2312"/>
                <w:sz w:val="24"/>
                <w:szCs w:val="24"/>
              </w:rPr>
            </w:pPr>
          </w:p>
        </w:tc>
        <w:tc>
          <w:tcPr>
            <w:tcW w:w="1912" w:type="dxa"/>
            <w:vMerge w:val="continue"/>
            <w:vAlign w:val="center"/>
          </w:tcPr>
          <w:p w14:paraId="0364E51F">
            <w:pPr>
              <w:adjustRightInd w:val="0"/>
              <w:snapToGrid w:val="0"/>
              <w:jc w:val="center"/>
              <w:rPr>
                <w:rFonts w:ascii="Times New Roman" w:hAnsi="Times New Roman" w:eastAsia="仿宋_GB2312"/>
                <w:sz w:val="24"/>
                <w:szCs w:val="24"/>
              </w:rPr>
            </w:pPr>
          </w:p>
        </w:tc>
        <w:tc>
          <w:tcPr>
            <w:tcW w:w="2883" w:type="dxa"/>
            <w:vAlign w:val="center"/>
          </w:tcPr>
          <w:p w14:paraId="75D727D9">
            <w:pPr>
              <w:adjustRightInd w:val="0"/>
              <w:snapToGrid w:val="0"/>
              <w:jc w:val="center"/>
              <w:rPr>
                <w:rFonts w:hint="eastAsia" w:eastAsia="仿宋_GB2312"/>
                <w:sz w:val="24"/>
                <w:szCs w:val="24"/>
                <w:lang w:eastAsia="zh-CN"/>
              </w:rPr>
            </w:pPr>
            <w:r>
              <w:rPr>
                <w:rFonts w:hint="eastAsia" w:eastAsia="仿宋_GB2312"/>
                <w:sz w:val="24"/>
                <w:szCs w:val="24"/>
                <w:lang w:eastAsia="zh-CN"/>
              </w:rPr>
              <w:t>废水回用率</w:t>
            </w:r>
          </w:p>
        </w:tc>
        <w:tc>
          <w:tcPr>
            <w:tcW w:w="1219" w:type="dxa"/>
            <w:shd w:val="clear" w:color="auto" w:fill="auto"/>
            <w:vAlign w:val="center"/>
          </w:tcPr>
          <w:p w14:paraId="3A613738">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7F93145A">
            <w:pPr>
              <w:adjustRightInd w:val="0"/>
              <w:snapToGrid w:val="0"/>
              <w:jc w:val="center"/>
              <w:rPr>
                <w:rFonts w:hint="default"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60</w:t>
            </w:r>
          </w:p>
        </w:tc>
        <w:tc>
          <w:tcPr>
            <w:tcW w:w="3250" w:type="dxa"/>
            <w:vAlign w:val="center"/>
          </w:tcPr>
          <w:p w14:paraId="0952EE1E">
            <w:pPr>
              <w:adjustRightInd w:val="0"/>
              <w:snapToGrid w:val="0"/>
              <w:jc w:val="center"/>
              <w:rPr>
                <w:rFonts w:ascii="Times New Roman" w:hAnsi="Times New Roman" w:eastAsia="仿宋_GB2312"/>
                <w:sz w:val="24"/>
                <w:szCs w:val="24"/>
              </w:rPr>
            </w:pPr>
          </w:p>
        </w:tc>
        <w:tc>
          <w:tcPr>
            <w:tcW w:w="2669" w:type="dxa"/>
            <w:vAlign w:val="center"/>
          </w:tcPr>
          <w:p w14:paraId="27F1F2D2">
            <w:pPr>
              <w:adjustRightInd w:val="0"/>
              <w:snapToGrid w:val="0"/>
              <w:jc w:val="center"/>
              <w:rPr>
                <w:rFonts w:ascii="Times New Roman" w:hAnsi="Times New Roman" w:eastAsia="仿宋_GB2312"/>
                <w:sz w:val="24"/>
                <w:szCs w:val="24"/>
              </w:rPr>
            </w:pPr>
          </w:p>
        </w:tc>
      </w:tr>
      <w:tr w14:paraId="46E5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Align w:val="center"/>
          </w:tcPr>
          <w:p w14:paraId="3155501D">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3</w:t>
            </w:r>
          </w:p>
        </w:tc>
        <w:tc>
          <w:tcPr>
            <w:tcW w:w="1912" w:type="dxa"/>
            <w:vAlign w:val="center"/>
          </w:tcPr>
          <w:p w14:paraId="07327B50">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用水漏失</w:t>
            </w:r>
          </w:p>
        </w:tc>
        <w:tc>
          <w:tcPr>
            <w:tcW w:w="2883" w:type="dxa"/>
            <w:vAlign w:val="center"/>
          </w:tcPr>
          <w:p w14:paraId="0D55318C">
            <w:pPr>
              <w:adjustRightInd w:val="0"/>
              <w:snapToGrid w:val="0"/>
              <w:jc w:val="center"/>
              <w:rPr>
                <w:rFonts w:hint="eastAsia" w:eastAsia="仿宋_GB2312"/>
                <w:sz w:val="24"/>
                <w:szCs w:val="24"/>
                <w:lang w:eastAsia="zh-CN"/>
              </w:rPr>
            </w:pPr>
            <w:r>
              <w:rPr>
                <w:rFonts w:hint="eastAsia" w:eastAsia="仿宋_GB2312"/>
                <w:sz w:val="24"/>
                <w:szCs w:val="24"/>
                <w:lang w:eastAsia="zh-CN"/>
              </w:rPr>
              <w:t>用水综合漏失率</w:t>
            </w:r>
          </w:p>
        </w:tc>
        <w:tc>
          <w:tcPr>
            <w:tcW w:w="1219" w:type="dxa"/>
            <w:shd w:val="clear" w:color="auto" w:fill="auto"/>
            <w:vAlign w:val="center"/>
          </w:tcPr>
          <w:p w14:paraId="38DF614B">
            <w:pPr>
              <w:adjustRightInd w:val="0"/>
              <w:snapToGrid w:val="0"/>
              <w:jc w:val="center"/>
              <w:rPr>
                <w:rFonts w:ascii="Times New Roman" w:hAnsi="Times New Roman" w:eastAsia="仿宋_GB2312"/>
                <w:bCs/>
                <w:sz w:val="24"/>
                <w:szCs w:val="24"/>
              </w:rPr>
            </w:pPr>
            <w:r>
              <w:rPr>
                <w:rFonts w:ascii="Times New Roman" w:hAnsi="Times New Roman" w:eastAsia="仿宋_GB2312"/>
                <w:sz w:val="24"/>
                <w:szCs w:val="24"/>
              </w:rPr>
              <w:t>m</w:t>
            </w:r>
            <w:r>
              <w:rPr>
                <w:rFonts w:ascii="Times New Roman" w:hAnsi="Times New Roman" w:eastAsia="仿宋_GB2312"/>
                <w:sz w:val="24"/>
                <w:szCs w:val="24"/>
                <w:vertAlign w:val="superscript"/>
              </w:rPr>
              <w:t xml:space="preserve"> 3</w:t>
            </w:r>
            <w:r>
              <w:rPr>
                <w:rFonts w:ascii="Times New Roman" w:hAnsi="Times New Roman" w:eastAsia="仿宋_GB2312"/>
                <w:sz w:val="24"/>
                <w:szCs w:val="24"/>
              </w:rPr>
              <w:t>/t</w:t>
            </w:r>
          </w:p>
        </w:tc>
        <w:tc>
          <w:tcPr>
            <w:tcW w:w="1284" w:type="dxa"/>
            <w:shd w:val="clear" w:color="auto" w:fill="auto"/>
            <w:vAlign w:val="center"/>
          </w:tcPr>
          <w:p w14:paraId="6CD0FC48">
            <w:pPr>
              <w:adjustRightInd w:val="0"/>
              <w:snapToGrid w:val="0"/>
              <w:jc w:val="center"/>
              <w:rPr>
                <w:rFonts w:ascii="Times New Roman" w:hAnsi="Times New Roman" w:eastAsia="仿宋_GB2312"/>
                <w:bCs/>
                <w:sz w:val="24"/>
                <w:szCs w:val="24"/>
              </w:rPr>
            </w:pPr>
            <w:r>
              <w:rPr>
                <w:rFonts w:hint="eastAsia" w:ascii="Times New Roman" w:hAnsi="Times New Roman" w:eastAsia="仿宋_GB2312"/>
                <w:b w:val="0"/>
                <w:bCs/>
                <w:sz w:val="24"/>
                <w:szCs w:val="24"/>
              </w:rPr>
              <w:t>≤</w:t>
            </w:r>
            <w:r>
              <w:rPr>
                <w:rFonts w:hint="eastAsia" w:eastAsia="仿宋_GB2312"/>
                <w:b w:val="0"/>
                <w:bCs/>
                <w:sz w:val="24"/>
                <w:szCs w:val="24"/>
                <w:lang w:val="en-US" w:eastAsia="zh-CN"/>
              </w:rPr>
              <w:t>6</w:t>
            </w:r>
          </w:p>
        </w:tc>
        <w:tc>
          <w:tcPr>
            <w:tcW w:w="3250" w:type="dxa"/>
            <w:vAlign w:val="center"/>
          </w:tcPr>
          <w:p w14:paraId="59069E50">
            <w:pPr>
              <w:adjustRightInd w:val="0"/>
              <w:snapToGrid w:val="0"/>
              <w:jc w:val="center"/>
              <w:rPr>
                <w:rFonts w:ascii="Times New Roman" w:hAnsi="Times New Roman" w:eastAsia="仿宋_GB2312"/>
                <w:sz w:val="24"/>
                <w:szCs w:val="24"/>
              </w:rPr>
            </w:pPr>
          </w:p>
        </w:tc>
        <w:tc>
          <w:tcPr>
            <w:tcW w:w="2669" w:type="dxa"/>
            <w:vAlign w:val="center"/>
          </w:tcPr>
          <w:p w14:paraId="0DF76DD9">
            <w:pPr>
              <w:adjustRightInd w:val="0"/>
              <w:snapToGrid w:val="0"/>
              <w:jc w:val="center"/>
              <w:rPr>
                <w:rFonts w:ascii="Times New Roman" w:hAnsi="Times New Roman" w:eastAsia="仿宋_GB2312"/>
                <w:sz w:val="24"/>
                <w:szCs w:val="24"/>
              </w:rPr>
            </w:pPr>
          </w:p>
        </w:tc>
      </w:tr>
      <w:tr w14:paraId="488A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restart"/>
            <w:vAlign w:val="center"/>
          </w:tcPr>
          <w:p w14:paraId="32BC0112">
            <w:pPr>
              <w:adjustRightInd w:val="0"/>
              <w:snapToGrid w:val="0"/>
              <w:jc w:val="center"/>
              <w:rPr>
                <w:rFonts w:hint="eastAsia" w:ascii="Times New Roman" w:hAnsi="Times New Roman" w:eastAsia="仿宋_GB2312"/>
                <w:sz w:val="24"/>
                <w:szCs w:val="24"/>
                <w:lang w:val="en-US" w:eastAsia="zh-CN"/>
              </w:rPr>
            </w:pPr>
            <w:r>
              <w:rPr>
                <w:rFonts w:hint="eastAsia" w:eastAsia="仿宋_GB2312"/>
                <w:sz w:val="24"/>
                <w:szCs w:val="24"/>
                <w:lang w:val="en-US" w:eastAsia="zh-CN"/>
              </w:rPr>
              <w:t>4</w:t>
            </w:r>
          </w:p>
        </w:tc>
        <w:tc>
          <w:tcPr>
            <w:tcW w:w="1912" w:type="dxa"/>
            <w:vMerge w:val="restart"/>
            <w:vAlign w:val="center"/>
          </w:tcPr>
          <w:p w14:paraId="4AED3278">
            <w:pPr>
              <w:adjustRightInd w:val="0"/>
              <w:snapToGrid w:val="0"/>
              <w:jc w:val="center"/>
              <w:rPr>
                <w:rFonts w:hint="eastAsia" w:ascii="Times New Roman" w:hAnsi="Times New Roman" w:eastAsia="仿宋_GB2312"/>
                <w:sz w:val="24"/>
                <w:szCs w:val="24"/>
                <w:lang w:eastAsia="zh-CN"/>
              </w:rPr>
            </w:pPr>
            <w:r>
              <w:rPr>
                <w:rFonts w:hint="eastAsia" w:eastAsia="仿宋_GB2312"/>
                <w:sz w:val="24"/>
                <w:szCs w:val="24"/>
                <w:lang w:eastAsia="zh-CN"/>
              </w:rPr>
              <w:t>水计量器具配备率</w:t>
            </w:r>
          </w:p>
        </w:tc>
        <w:tc>
          <w:tcPr>
            <w:tcW w:w="2883" w:type="dxa"/>
            <w:vAlign w:val="center"/>
          </w:tcPr>
          <w:p w14:paraId="37702CDC">
            <w:pPr>
              <w:adjustRightInd w:val="0"/>
              <w:snapToGrid w:val="0"/>
              <w:jc w:val="center"/>
              <w:rPr>
                <w:rFonts w:hint="eastAsia" w:eastAsia="仿宋_GB2312"/>
                <w:sz w:val="24"/>
                <w:szCs w:val="24"/>
                <w:lang w:eastAsia="zh-CN"/>
              </w:rPr>
            </w:pPr>
            <w:r>
              <w:rPr>
                <w:rFonts w:hint="eastAsia" w:eastAsia="仿宋_GB2312"/>
                <w:sz w:val="24"/>
                <w:szCs w:val="24"/>
                <w:lang w:eastAsia="zh-CN"/>
              </w:rPr>
              <w:t>次级用水单位</w:t>
            </w:r>
          </w:p>
        </w:tc>
        <w:tc>
          <w:tcPr>
            <w:tcW w:w="1219" w:type="dxa"/>
            <w:shd w:val="clear" w:color="auto" w:fill="auto"/>
            <w:vAlign w:val="center"/>
          </w:tcPr>
          <w:p w14:paraId="064882F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5B41EF86">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95</w:t>
            </w:r>
          </w:p>
        </w:tc>
        <w:tc>
          <w:tcPr>
            <w:tcW w:w="3250" w:type="dxa"/>
            <w:vAlign w:val="center"/>
          </w:tcPr>
          <w:p w14:paraId="2FCD9BFB">
            <w:pPr>
              <w:adjustRightInd w:val="0"/>
              <w:snapToGrid w:val="0"/>
              <w:jc w:val="center"/>
              <w:rPr>
                <w:rFonts w:ascii="Times New Roman" w:hAnsi="Times New Roman" w:eastAsia="仿宋_GB2312"/>
                <w:sz w:val="24"/>
                <w:szCs w:val="24"/>
              </w:rPr>
            </w:pPr>
          </w:p>
        </w:tc>
        <w:tc>
          <w:tcPr>
            <w:tcW w:w="2669" w:type="dxa"/>
            <w:vAlign w:val="center"/>
          </w:tcPr>
          <w:p w14:paraId="42917D0F">
            <w:pPr>
              <w:adjustRightInd w:val="0"/>
              <w:snapToGrid w:val="0"/>
              <w:jc w:val="center"/>
              <w:rPr>
                <w:rFonts w:ascii="Times New Roman" w:hAnsi="Times New Roman" w:eastAsia="仿宋_GB2312"/>
                <w:sz w:val="24"/>
                <w:szCs w:val="24"/>
              </w:rPr>
            </w:pPr>
          </w:p>
        </w:tc>
      </w:tr>
      <w:tr w14:paraId="0BDF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Merge w:val="continue"/>
            <w:vAlign w:val="center"/>
          </w:tcPr>
          <w:p w14:paraId="225FB26F">
            <w:pPr>
              <w:adjustRightInd w:val="0"/>
              <w:snapToGrid w:val="0"/>
              <w:jc w:val="center"/>
              <w:rPr>
                <w:rFonts w:hint="eastAsia" w:eastAsia="仿宋_GB2312"/>
                <w:sz w:val="24"/>
                <w:szCs w:val="24"/>
                <w:lang w:val="en-US" w:eastAsia="zh-CN"/>
              </w:rPr>
            </w:pPr>
          </w:p>
        </w:tc>
        <w:tc>
          <w:tcPr>
            <w:tcW w:w="1912" w:type="dxa"/>
            <w:vMerge w:val="continue"/>
            <w:vAlign w:val="center"/>
          </w:tcPr>
          <w:p w14:paraId="02FEC672">
            <w:pPr>
              <w:adjustRightInd w:val="0"/>
              <w:snapToGrid w:val="0"/>
              <w:jc w:val="center"/>
              <w:rPr>
                <w:rFonts w:hint="eastAsia" w:eastAsia="仿宋_GB2312"/>
                <w:sz w:val="24"/>
                <w:szCs w:val="24"/>
                <w:lang w:eastAsia="zh-CN"/>
              </w:rPr>
            </w:pPr>
          </w:p>
        </w:tc>
        <w:tc>
          <w:tcPr>
            <w:tcW w:w="2883" w:type="dxa"/>
            <w:vAlign w:val="center"/>
          </w:tcPr>
          <w:p w14:paraId="4C9E0FDB">
            <w:pPr>
              <w:adjustRightInd w:val="0"/>
              <w:snapToGrid w:val="0"/>
              <w:jc w:val="center"/>
              <w:rPr>
                <w:rFonts w:hint="eastAsia" w:eastAsia="仿宋_GB2312"/>
                <w:sz w:val="24"/>
                <w:szCs w:val="24"/>
                <w:lang w:eastAsia="zh-CN"/>
              </w:rPr>
            </w:pPr>
            <w:r>
              <w:rPr>
                <w:rFonts w:hint="eastAsia" w:eastAsia="仿宋_GB2312"/>
                <w:sz w:val="24"/>
                <w:szCs w:val="24"/>
                <w:lang w:eastAsia="zh-CN"/>
              </w:rPr>
              <w:t>主要用水设备（用水系统）</w:t>
            </w:r>
          </w:p>
        </w:tc>
        <w:tc>
          <w:tcPr>
            <w:tcW w:w="1219" w:type="dxa"/>
            <w:shd w:val="clear" w:color="auto" w:fill="auto"/>
            <w:vAlign w:val="center"/>
          </w:tcPr>
          <w:p w14:paraId="6D25230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4C2DEBCE">
            <w:pPr>
              <w:adjustRightInd w:val="0"/>
              <w:snapToGrid w:val="0"/>
              <w:jc w:val="center"/>
              <w:rPr>
                <w:rFonts w:hint="eastAsia"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85</w:t>
            </w:r>
          </w:p>
        </w:tc>
        <w:tc>
          <w:tcPr>
            <w:tcW w:w="3250" w:type="dxa"/>
            <w:vAlign w:val="center"/>
          </w:tcPr>
          <w:p w14:paraId="017EFB3A">
            <w:pPr>
              <w:adjustRightInd w:val="0"/>
              <w:snapToGrid w:val="0"/>
              <w:jc w:val="center"/>
              <w:rPr>
                <w:rFonts w:ascii="Times New Roman" w:hAnsi="Times New Roman" w:eastAsia="仿宋_GB2312"/>
                <w:sz w:val="24"/>
                <w:szCs w:val="24"/>
              </w:rPr>
            </w:pPr>
          </w:p>
        </w:tc>
        <w:tc>
          <w:tcPr>
            <w:tcW w:w="2669" w:type="dxa"/>
            <w:vAlign w:val="center"/>
          </w:tcPr>
          <w:p w14:paraId="463F671B">
            <w:pPr>
              <w:adjustRightInd w:val="0"/>
              <w:snapToGrid w:val="0"/>
              <w:jc w:val="center"/>
              <w:rPr>
                <w:rFonts w:ascii="Times New Roman" w:hAnsi="Times New Roman" w:eastAsia="仿宋_GB2312"/>
                <w:sz w:val="24"/>
                <w:szCs w:val="24"/>
              </w:rPr>
            </w:pPr>
          </w:p>
        </w:tc>
      </w:tr>
      <w:tr w14:paraId="73E6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1" w:type="dxa"/>
            <w:vAlign w:val="center"/>
          </w:tcPr>
          <w:p w14:paraId="5EE4AF8A">
            <w:pPr>
              <w:adjustRightInd w:val="0"/>
              <w:snapToGrid w:val="0"/>
              <w:jc w:val="center"/>
              <w:rPr>
                <w:rFonts w:hint="default" w:eastAsia="仿宋_GB2312"/>
                <w:sz w:val="24"/>
                <w:szCs w:val="24"/>
                <w:lang w:val="en-US" w:eastAsia="zh-CN"/>
              </w:rPr>
            </w:pPr>
            <w:r>
              <w:rPr>
                <w:rFonts w:hint="eastAsia" w:eastAsia="仿宋_GB2312"/>
                <w:sz w:val="24"/>
                <w:szCs w:val="24"/>
                <w:lang w:val="en-US" w:eastAsia="zh-CN"/>
              </w:rPr>
              <w:t>5</w:t>
            </w:r>
          </w:p>
        </w:tc>
        <w:tc>
          <w:tcPr>
            <w:tcW w:w="1912" w:type="dxa"/>
            <w:vAlign w:val="center"/>
          </w:tcPr>
          <w:p w14:paraId="0BE786BD">
            <w:pPr>
              <w:adjustRightInd w:val="0"/>
              <w:snapToGrid w:val="0"/>
              <w:jc w:val="center"/>
              <w:rPr>
                <w:rFonts w:hint="eastAsia" w:eastAsia="仿宋_GB2312"/>
                <w:sz w:val="24"/>
                <w:szCs w:val="24"/>
                <w:lang w:eastAsia="zh-CN"/>
              </w:rPr>
            </w:pPr>
            <w:r>
              <w:rPr>
                <w:rFonts w:hint="eastAsia" w:eastAsia="仿宋_GB2312"/>
                <w:sz w:val="24"/>
                <w:szCs w:val="24"/>
                <w:lang w:eastAsia="zh-CN"/>
              </w:rPr>
              <w:t>非常规水利用</w:t>
            </w:r>
          </w:p>
        </w:tc>
        <w:tc>
          <w:tcPr>
            <w:tcW w:w="2883" w:type="dxa"/>
            <w:vAlign w:val="center"/>
          </w:tcPr>
          <w:p w14:paraId="2DA13D5A">
            <w:pPr>
              <w:adjustRightInd w:val="0"/>
              <w:snapToGrid w:val="0"/>
              <w:jc w:val="center"/>
              <w:rPr>
                <w:rFonts w:hint="eastAsia" w:eastAsia="仿宋_GB2312"/>
                <w:sz w:val="24"/>
                <w:szCs w:val="24"/>
                <w:lang w:eastAsia="zh-CN"/>
              </w:rPr>
            </w:pPr>
            <w:r>
              <w:rPr>
                <w:rFonts w:hint="eastAsia" w:eastAsia="仿宋_GB2312"/>
                <w:sz w:val="24"/>
                <w:szCs w:val="24"/>
                <w:lang w:eastAsia="zh-CN"/>
              </w:rPr>
              <w:t>非常规水源替代率</w:t>
            </w:r>
          </w:p>
        </w:tc>
        <w:tc>
          <w:tcPr>
            <w:tcW w:w="1219" w:type="dxa"/>
            <w:shd w:val="clear" w:color="auto" w:fill="auto"/>
            <w:vAlign w:val="center"/>
          </w:tcPr>
          <w:p w14:paraId="3C6FD95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w:t>
            </w:r>
          </w:p>
        </w:tc>
        <w:tc>
          <w:tcPr>
            <w:tcW w:w="1284" w:type="dxa"/>
            <w:shd w:val="clear" w:color="auto" w:fill="auto"/>
            <w:vAlign w:val="center"/>
          </w:tcPr>
          <w:p w14:paraId="07F13E25">
            <w:pPr>
              <w:adjustRightInd w:val="0"/>
              <w:snapToGrid w:val="0"/>
              <w:jc w:val="center"/>
              <w:rPr>
                <w:rFonts w:hint="default" w:ascii="Times New Roman" w:hAnsi="Times New Roman" w:eastAsia="仿宋_GB2312"/>
                <w:sz w:val="24"/>
                <w:szCs w:val="24"/>
              </w:rPr>
            </w:pPr>
            <w:r>
              <w:rPr>
                <w:rFonts w:ascii="Times New Roman" w:hAnsi="Times New Roman" w:eastAsia="仿宋_GB2312"/>
                <w:sz w:val="24"/>
                <w:szCs w:val="24"/>
              </w:rPr>
              <w:t xml:space="preserve">≥ </w:t>
            </w:r>
            <w:r>
              <w:rPr>
                <w:rFonts w:hint="eastAsia" w:eastAsia="仿宋_GB2312"/>
                <w:sz w:val="24"/>
                <w:szCs w:val="24"/>
                <w:lang w:val="en-US" w:eastAsia="zh-CN"/>
              </w:rPr>
              <w:t>10</w:t>
            </w:r>
          </w:p>
        </w:tc>
        <w:tc>
          <w:tcPr>
            <w:tcW w:w="3250" w:type="dxa"/>
            <w:vAlign w:val="center"/>
          </w:tcPr>
          <w:p w14:paraId="41649DD9">
            <w:pPr>
              <w:adjustRightInd w:val="0"/>
              <w:snapToGrid w:val="0"/>
              <w:jc w:val="center"/>
              <w:rPr>
                <w:rFonts w:ascii="Times New Roman" w:hAnsi="Times New Roman" w:eastAsia="仿宋_GB2312"/>
                <w:sz w:val="24"/>
                <w:szCs w:val="24"/>
              </w:rPr>
            </w:pPr>
          </w:p>
        </w:tc>
        <w:tc>
          <w:tcPr>
            <w:tcW w:w="2669" w:type="dxa"/>
            <w:vAlign w:val="center"/>
          </w:tcPr>
          <w:p w14:paraId="12C4A602">
            <w:pPr>
              <w:adjustRightInd w:val="0"/>
              <w:snapToGrid w:val="0"/>
              <w:jc w:val="center"/>
              <w:rPr>
                <w:rFonts w:ascii="Times New Roman" w:hAnsi="Times New Roman" w:eastAsia="仿宋_GB2312"/>
                <w:sz w:val="24"/>
                <w:szCs w:val="24"/>
              </w:rPr>
            </w:pPr>
          </w:p>
        </w:tc>
      </w:tr>
      <w:tr w14:paraId="30FC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68" w:type="dxa"/>
            <w:gridSpan w:val="7"/>
            <w:vAlign w:val="center"/>
          </w:tcPr>
          <w:p w14:paraId="13402AE1">
            <w:pPr>
              <w:adjustRightInd w:val="0"/>
              <w:snapToGrid w:val="0"/>
              <w:jc w:val="left"/>
              <w:rPr>
                <w:rFonts w:ascii="Times New Roman" w:hAnsi="Times New Roman" w:eastAsia="仿宋_GB2312"/>
                <w:szCs w:val="21"/>
              </w:rPr>
            </w:pPr>
            <w:r>
              <w:rPr>
                <w:rFonts w:ascii="Times New Roman" w:hAnsi="Times New Roman" w:eastAsia="仿宋_GB2312"/>
                <w:szCs w:val="21"/>
              </w:rPr>
              <w:t>注：各参数计算方法参见</w:t>
            </w:r>
            <w:r>
              <w:rPr>
                <w:rFonts w:hint="eastAsia" w:ascii="Times New Roman" w:hAnsi="Times New Roman" w:eastAsia="仿宋_GB2312"/>
                <w:szCs w:val="21"/>
                <w:lang w:val="en-US" w:eastAsia="zh-CN"/>
              </w:rPr>
              <w:t>FZ/T 07045-2025</w:t>
            </w:r>
            <w:r>
              <w:rPr>
                <w:rFonts w:hint="eastAsia" w:eastAsia="仿宋_GB2312"/>
                <w:szCs w:val="21"/>
                <w:lang w:val="en-US" w:eastAsia="zh-CN"/>
              </w:rPr>
              <w:t>《</w:t>
            </w:r>
            <w:r>
              <w:rPr>
                <w:rFonts w:hint="eastAsia" w:ascii="Times New Roman" w:hAnsi="Times New Roman" w:eastAsia="仿宋_GB2312"/>
                <w:szCs w:val="21"/>
                <w:lang w:val="en-US" w:eastAsia="zh-CN"/>
              </w:rPr>
              <w:t>节水型企业 维纶行业</w:t>
            </w:r>
            <w:r>
              <w:rPr>
                <w:rFonts w:hint="eastAsia" w:eastAsia="仿宋_GB2312"/>
                <w:szCs w:val="21"/>
                <w:lang w:val="en-US" w:eastAsia="zh-CN"/>
              </w:rPr>
              <w:t>》</w:t>
            </w:r>
            <w:r>
              <w:rPr>
                <w:rFonts w:hint="eastAsia" w:ascii="Times New Roman" w:hAnsi="Times New Roman" w:eastAsia="仿宋_GB2312"/>
                <w:szCs w:val="21"/>
              </w:rPr>
              <w:t>。</w:t>
            </w:r>
          </w:p>
        </w:tc>
      </w:tr>
    </w:tbl>
    <w:p w14:paraId="62F11917">
      <w:pPr>
        <w:pStyle w:val="2"/>
        <w:rPr>
          <w:rFonts w:hint="eastAsia"/>
        </w:rPr>
      </w:pPr>
    </w:p>
    <w:sectPr>
      <w:headerReference r:id="rId27"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1DC0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F24ED">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EDFDC2">
                          <w:pPr>
                            <w:snapToGrid w:val="0"/>
                            <w:rPr>
                              <w:rFonts w:hint="eastAsia"/>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Cs w:val="21"/>
                            </w:rPr>
                            <w:t>7</w:t>
                          </w:r>
                          <w:r>
                            <w:rPr>
                              <w:rFonts w:hint="eastAsia"/>
                              <w:sz w:val="21"/>
                              <w:szCs w:val="21"/>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05EDFDC2">
                    <w:pPr>
                      <w:snapToGrid w:val="0"/>
                      <w:rPr>
                        <w:rFonts w:hint="eastAsia"/>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Cs w:val="21"/>
                      </w:rPr>
                      <w:t>7</w:t>
                    </w:r>
                    <w:r>
                      <w:rPr>
                        <w:rFonts w:hint="eastAsia"/>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50D0">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F3929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12</w:t>
                          </w:r>
                          <w:r>
                            <w:rPr>
                              <w:rFonts w:hint="eastAsia"/>
                              <w:sz w:val="18"/>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7DF3929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A77F1">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D177D">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60B6B">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0345A">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4AF1">
    <w:pPr>
      <w:pStyle w:val="13"/>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9080B">
    <w:pPr>
      <w:pStyle w:val="13"/>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4C8B7">
    <w:pPr>
      <w:pStyle w:val="13"/>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D3C8B">
    <w:pPr>
      <w:pStyle w:val="13"/>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DAAB9">
    <w:pPr>
      <w:pStyle w:val="13"/>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92F78">
    <w:pPr>
      <w:pStyle w:val="13"/>
      <w:pBdr>
        <w:bottom w:val="none" w:color="auto" w:sz="0" w:space="1"/>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3B9E">
    <w:pPr>
      <w:pStyle w:val="13"/>
      <w:pBdr>
        <w:bottom w:val="none" w:color="auto" w:sz="0" w:space="1"/>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723D9">
    <w:pPr>
      <w:pStyle w:val="13"/>
      <w:pBdr>
        <w:bottom w:val="none" w:color="auto" w:sz="0" w:space="1"/>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2A318">
    <w:pPr>
      <w:pStyle w:val="13"/>
      <w:pBdr>
        <w:bottom w:val="none" w:color="auto" w:sz="0" w:space="1"/>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E8586">
    <w:pPr>
      <w:pStyle w:val="13"/>
      <w:pBdr>
        <w:bottom w:val="none" w:color="auto" w:sz="0" w:space="1"/>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A5003">
    <w:pPr>
      <w:pStyle w:val="13"/>
      <w:pBdr>
        <w:bottom w:val="none" w:color="auto" w:sz="0" w:space="1"/>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70DA6">
    <w:pPr>
      <w:pStyle w:val="13"/>
      <w:pBdr>
        <w:bottom w:val="none" w:color="auto" w:sz="0" w:space="1"/>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F1273">
    <w:pPr>
      <w:pStyle w:val="13"/>
      <w:pBdr>
        <w:bottom w:val="none" w:color="auto" w:sz="0" w:space="1"/>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32CC7">
    <w:pPr>
      <w:pStyle w:val="13"/>
      <w:pBdr>
        <w:bottom w:val="none" w:color="auto" w:sz="0" w:space="1"/>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C7F0A">
    <w:pPr>
      <w:pStyle w:val="13"/>
      <w:pBdr>
        <w:bottom w:val="none" w:color="auto" w:sz="0" w:space="1"/>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8A3EC">
    <w:pPr>
      <w:pStyle w:val="13"/>
      <w:pBdr>
        <w:bottom w:val="none" w:color="auto" w:sz="0" w:space="1"/>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B69E1">
    <w:pPr>
      <w:pStyle w:val="13"/>
      <w:pBdr>
        <w:bottom w:val="none" w:color="auto" w:sz="0" w:space="1"/>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49201">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5AC564"/>
    <w:multiLevelType w:val="singleLevel"/>
    <w:tmpl w:val="FD5AC564"/>
    <w:lvl w:ilvl="0" w:tentative="0">
      <w:start w:val="4"/>
      <w:numFmt w:val="chineseCounting"/>
      <w:suff w:val="nothing"/>
      <w:lvlText w:val="（%1）"/>
      <w:lvlJc w:val="left"/>
      <w:rPr>
        <w:rFonts w:hint="eastAsia"/>
      </w:rPr>
    </w:lvl>
  </w:abstractNum>
  <w:abstractNum w:abstractNumId="1">
    <w:nsid w:val="00000003"/>
    <w:multiLevelType w:val="multilevel"/>
    <w:tmpl w:val="00000003"/>
    <w:lvl w:ilvl="0" w:tentative="0">
      <w:start w:val="1"/>
      <w:numFmt w:val="decimal"/>
      <w:pStyle w:val="50"/>
      <w:suff w:val="nothing"/>
      <w:lvlText w:val="表%1　"/>
      <w:lvlJc w:val="left"/>
      <w:pPr>
        <w:ind w:left="4200" w:firstLine="0"/>
      </w:pPr>
      <w:rPr>
        <w:rFonts w:hint="eastAsia" w:ascii="黑体" w:hAnsi="Times New Roman" w:eastAsia="黑体"/>
        <w:b w:val="0"/>
        <w:i w:val="0"/>
        <w:sz w:val="21"/>
      </w:rPr>
    </w:lvl>
    <w:lvl w:ilvl="1" w:tentative="0">
      <w:start w:val="1"/>
      <w:numFmt w:val="decimal"/>
      <w:lvlText w:val="%1.%2"/>
      <w:lvlJc w:val="left"/>
      <w:pPr>
        <w:tabs>
          <w:tab w:val="left" w:pos="677"/>
        </w:tabs>
        <w:ind w:left="677" w:hanging="567"/>
      </w:pPr>
    </w:lvl>
    <w:lvl w:ilvl="2" w:tentative="0">
      <w:start w:val="1"/>
      <w:numFmt w:val="decimal"/>
      <w:lvlText w:val="%1.%2.%3"/>
      <w:lvlJc w:val="left"/>
      <w:pPr>
        <w:tabs>
          <w:tab w:val="left" w:pos="1103"/>
        </w:tabs>
        <w:ind w:left="1103" w:hanging="567"/>
      </w:pPr>
    </w:lvl>
    <w:lvl w:ilvl="3" w:tentative="0">
      <w:start w:val="1"/>
      <w:numFmt w:val="decimal"/>
      <w:lvlText w:val="%1.%2.%3.%4"/>
      <w:lvlJc w:val="left"/>
      <w:pPr>
        <w:tabs>
          <w:tab w:val="left" w:pos="1669"/>
        </w:tabs>
        <w:ind w:left="1669" w:hanging="708"/>
      </w:pPr>
    </w:lvl>
    <w:lvl w:ilvl="4" w:tentative="0">
      <w:start w:val="1"/>
      <w:numFmt w:val="decimal"/>
      <w:lvlText w:val="%1.%2.%3.%4.%5"/>
      <w:lvlJc w:val="left"/>
      <w:pPr>
        <w:tabs>
          <w:tab w:val="left" w:pos="2236"/>
        </w:tabs>
        <w:ind w:left="2236" w:hanging="850"/>
      </w:pPr>
    </w:lvl>
    <w:lvl w:ilvl="5" w:tentative="0">
      <w:start w:val="1"/>
      <w:numFmt w:val="decimal"/>
      <w:lvlText w:val="%1.%2.%3.%4.%5.%6"/>
      <w:lvlJc w:val="left"/>
      <w:pPr>
        <w:tabs>
          <w:tab w:val="left" w:pos="2945"/>
        </w:tabs>
        <w:ind w:left="2945" w:hanging="1134"/>
      </w:pPr>
    </w:lvl>
    <w:lvl w:ilvl="6" w:tentative="0">
      <w:start w:val="1"/>
      <w:numFmt w:val="decimal"/>
      <w:lvlText w:val="%1.%2.%3.%4.%5.%6.%7"/>
      <w:lvlJc w:val="left"/>
      <w:pPr>
        <w:tabs>
          <w:tab w:val="left" w:pos="3512"/>
        </w:tabs>
        <w:ind w:left="3512" w:hanging="1276"/>
      </w:pPr>
    </w:lvl>
    <w:lvl w:ilvl="7" w:tentative="0">
      <w:start w:val="1"/>
      <w:numFmt w:val="decimal"/>
      <w:lvlText w:val="%1.%2.%3.%4.%5.%6.%7.%8"/>
      <w:lvlJc w:val="left"/>
      <w:pPr>
        <w:tabs>
          <w:tab w:val="left" w:pos="4079"/>
        </w:tabs>
        <w:ind w:left="4079" w:hanging="1418"/>
      </w:pPr>
    </w:lvl>
    <w:lvl w:ilvl="8" w:tentative="0">
      <w:start w:val="1"/>
      <w:numFmt w:val="decimal"/>
      <w:lvlText w:val="%1.%2.%3.%4.%5.%6.%7.%8.%9"/>
      <w:lvlJc w:val="left"/>
      <w:pPr>
        <w:tabs>
          <w:tab w:val="left" w:pos="4787"/>
        </w:tabs>
        <w:ind w:left="4787" w:hanging="1700"/>
      </w:pPr>
    </w:lvl>
  </w:abstractNum>
  <w:abstractNum w:abstractNumId="2">
    <w:nsid w:val="00000004"/>
    <w:multiLevelType w:val="multilevel"/>
    <w:tmpl w:val="00000004"/>
    <w:lvl w:ilvl="0" w:tentative="0">
      <w:start w:val="0"/>
      <w:numFmt w:val="none"/>
      <w:pStyle w:val="55"/>
      <w:lvlText w:val=""/>
      <w:lvlJc w:val="left"/>
      <w:pPr>
        <w:tabs>
          <w:tab w:val="left" w:pos="360"/>
        </w:tabs>
        <w:ind w:left="0" w:firstLine="0"/>
      </w:pPr>
    </w:lvl>
    <w:lvl w:ilvl="1" w:tentative="0">
      <w:start w:val="1"/>
      <w:numFmt w:val="decimal"/>
      <w:pStyle w:val="25"/>
      <w:suff w:val="nothing"/>
      <w:lvlText w:val="%1%2　"/>
      <w:lvlJc w:val="left"/>
      <w:pPr>
        <w:ind w:left="0" w:firstLine="0"/>
      </w:pPr>
      <w:rPr>
        <w:rFonts w:cs="Times New Roman"/>
        <w:b w:val="0"/>
        <w:bCs w:val="0"/>
        <w:i w:val="0"/>
        <w:iCs w:val="0"/>
        <w:caps w:val="0"/>
        <w:smallCaps w:val="0"/>
        <w:strike w:val="0"/>
        <w:dstrike w:val="0"/>
        <w:vanish w:val="0"/>
        <w:color w:val="000000"/>
        <w:spacing w:val="0"/>
        <w:position w:val="0"/>
        <w:u w:val="none"/>
        <w:vertAlign w:val="baseline"/>
      </w:rPr>
    </w:lvl>
    <w:lvl w:ilvl="2" w:tentative="0">
      <w:start w:val="1"/>
      <w:numFmt w:val="decimal"/>
      <w:suff w:val="nothing"/>
      <w:lvlText w:val="%1%2.%3　"/>
      <w:lvlJc w:val="left"/>
      <w:pPr>
        <w:ind w:left="0"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1%2.%3.%4　"/>
      <w:lvlJc w:val="left"/>
      <w:pPr>
        <w:ind w:left="0" w:firstLine="0"/>
      </w:pPr>
      <w:rPr>
        <w:rFonts w:cs="Times New Roman"/>
        <w:b w:val="0"/>
        <w:bCs w:val="0"/>
        <w:i w:val="0"/>
        <w:iCs w:val="0"/>
        <w:caps w:val="0"/>
        <w:smallCaps w:val="0"/>
        <w:strike w:val="0"/>
        <w:dstrike w:val="0"/>
        <w:vanish w:val="0"/>
        <w:color w:val="000000"/>
        <w:spacing w:val="0"/>
        <w:position w:val="0"/>
        <w:u w:val="none"/>
        <w:vertAlign w:val="baseline"/>
      </w:rPr>
    </w:lvl>
    <w:lvl w:ilvl="4" w:tentative="0">
      <w:start w:val="1"/>
      <w:numFmt w:val="decimal"/>
      <w:suff w:val="nothing"/>
      <w:lvlText w:val="%1%2.%3.%4.%5　"/>
      <w:lvlJc w:val="left"/>
      <w:pPr>
        <w:ind w:left="735" w:firstLine="0"/>
      </w:pPr>
      <w:rPr>
        <w:rFonts w:cs="Times New Roman"/>
        <w:b w:val="0"/>
        <w:bCs w:val="0"/>
        <w:i w:val="0"/>
        <w:iCs w:val="0"/>
        <w:caps w:val="0"/>
        <w:smallCaps w:val="0"/>
        <w:strike w:val="0"/>
        <w:dstrike w:val="0"/>
        <w:vanish w:val="0"/>
        <w:color w:val="000000"/>
        <w:spacing w:val="0"/>
        <w:position w:val="0"/>
        <w:u w:val="none"/>
        <w:vertAlign w:val="baseline"/>
      </w:rPr>
    </w:lvl>
    <w:lvl w:ilvl="5" w:tentative="0">
      <w:start w:val="1"/>
      <w:numFmt w:val="decimal"/>
      <w:suff w:val="nothing"/>
      <w:lvlText w:val="%1%2.%3.%4.%5.%6　"/>
      <w:lvlJc w:val="left"/>
      <w:pPr>
        <w:ind w:left="105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3">
    <w:nsid w:val="00000005"/>
    <w:multiLevelType w:val="multilevel"/>
    <w:tmpl w:val="00000005"/>
    <w:lvl w:ilvl="0" w:tentative="0">
      <w:start w:val="1"/>
      <w:numFmt w:val="none"/>
      <w:suff w:val="nothing"/>
      <w:lvlText w:val=""/>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47"/>
      <w:suff w:val="nothing"/>
      <w:lvlText w:val="%1%2.%3　"/>
      <w:lvlJc w:val="left"/>
      <w:pPr>
        <w:ind w:left="0" w:firstLine="0"/>
      </w:pPr>
      <w:rPr>
        <w:rFonts w:hint="eastAsia" w:ascii="黑体" w:hAnsi="Times New Roman" w:eastAsia="黑体"/>
        <w:b w:val="0"/>
        <w:i w:val="0"/>
        <w:sz w:val="21"/>
      </w:rPr>
    </w:lvl>
    <w:lvl w:ilvl="3" w:tentative="0">
      <w:start w:val="1"/>
      <w:numFmt w:val="decimal"/>
      <w:pStyle w:val="23"/>
      <w:suff w:val="nothing"/>
      <w:lvlText w:val="%1%2.%3.%4　"/>
      <w:lvlJc w:val="left"/>
      <w:pPr>
        <w:ind w:left="0" w:firstLine="0"/>
      </w:pPr>
      <w:rPr>
        <w:rFonts w:hint="eastAsia" w:ascii="黑体" w:hAnsi="Times New Roman" w:eastAsia="黑体"/>
        <w:b w:val="0"/>
        <w:i w:val="0"/>
        <w:sz w:val="21"/>
      </w:rPr>
    </w:lvl>
    <w:lvl w:ilvl="4" w:tentative="0">
      <w:start w:val="1"/>
      <w:numFmt w:val="decimal"/>
      <w:pStyle w:val="51"/>
      <w:suff w:val="nothing"/>
      <w:lvlText w:val="%1%2.%3.%4.%5　"/>
      <w:lvlJc w:val="left"/>
      <w:pPr>
        <w:ind w:left="0" w:firstLine="0"/>
      </w:pPr>
      <w:rPr>
        <w:rFonts w:hint="eastAsia" w:ascii="黑体" w:hAnsi="Times New Roman" w:eastAsia="黑体"/>
        <w:b w:val="0"/>
        <w:i w:val="0"/>
        <w:sz w:val="21"/>
      </w:rPr>
    </w:lvl>
    <w:lvl w:ilvl="5" w:tentative="0">
      <w:start w:val="1"/>
      <w:numFmt w:val="decimal"/>
      <w:pStyle w:val="54"/>
      <w:suff w:val="nothing"/>
      <w:lvlText w:val="%1%2.%3.%4.%5.%6　"/>
      <w:lvlJc w:val="left"/>
      <w:pPr>
        <w:ind w:left="0" w:firstLine="0"/>
      </w:pPr>
      <w:rPr>
        <w:rFonts w:hint="eastAsia" w:ascii="黑体" w:hAnsi="Times New Roman" w:eastAsia="黑体"/>
        <w:b w:val="0"/>
        <w:i w:val="0"/>
        <w:sz w:val="21"/>
      </w:rPr>
    </w:lvl>
    <w:lvl w:ilvl="6" w:tentative="0">
      <w:start w:val="1"/>
      <w:numFmt w:val="decimal"/>
      <w:pStyle w:val="4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00000006"/>
    <w:multiLevelType w:val="multilevel"/>
    <w:tmpl w:val="00000006"/>
    <w:lvl w:ilvl="0" w:tentative="0">
      <w:start w:val="1"/>
      <w:numFmt w:val="upperLetter"/>
      <w:pStyle w:val="49"/>
      <w:suff w:val="nothing"/>
      <w:lvlText w:val="附　录　%1"/>
      <w:lvlJc w:val="left"/>
      <w:pPr>
        <w:ind w:left="4769" w:firstLine="0"/>
      </w:pPr>
      <w:rPr>
        <w:rFonts w:hint="eastAsia" w:ascii="黑体" w:hAnsi="Times New Roman" w:eastAsia="黑体"/>
        <w:b w:val="0"/>
        <w:i w:val="0"/>
        <w:spacing w:val="0"/>
        <w:w w:val="100"/>
        <w:sz w:val="21"/>
      </w:rPr>
    </w:lvl>
    <w:lvl w:ilvl="1" w:tentative="0">
      <w:start w:val="1"/>
      <w:numFmt w:val="decimal"/>
      <w:pStyle w:val="34"/>
      <w:suff w:val="nothing"/>
      <w:lvlText w:val="%1.%2　"/>
      <w:lvlJc w:val="left"/>
      <w:pPr>
        <w:ind w:left="0" w:firstLine="0"/>
      </w:pPr>
      <w:rPr>
        <w:rFonts w:hint="eastAsia" w:ascii="黑体" w:hAnsi="Times New Roman" w:eastAsia="黑体"/>
        <w:b w:val="0"/>
        <w:i w:val="0"/>
        <w:spacing w:val="0"/>
        <w:w w:val="100"/>
        <w:kern w:val="21"/>
        <w:sz w:val="21"/>
      </w:rPr>
    </w:lvl>
    <w:lvl w:ilvl="2" w:tentative="0">
      <w:start w:val="1"/>
      <w:numFmt w:val="decimal"/>
      <w:pStyle w:val="33"/>
      <w:suff w:val="nothing"/>
      <w:lvlText w:val="%1.%2.%3　"/>
      <w:lvlJc w:val="left"/>
      <w:pPr>
        <w:ind w:left="0" w:firstLine="0"/>
      </w:pPr>
      <w:rPr>
        <w:rFonts w:hint="eastAsia" w:ascii="黑体" w:hAnsi="Times New Roman" w:eastAsia="黑体"/>
        <w:b w:val="0"/>
        <w:i w:val="0"/>
        <w:sz w:val="21"/>
      </w:rPr>
    </w:lvl>
    <w:lvl w:ilvl="3" w:tentative="0">
      <w:start w:val="1"/>
      <w:numFmt w:val="decimal"/>
      <w:pStyle w:val="38"/>
      <w:suff w:val="nothing"/>
      <w:lvlText w:val="%1.%2.%3.%4　"/>
      <w:lvlJc w:val="left"/>
      <w:pPr>
        <w:ind w:left="0" w:firstLine="0"/>
      </w:pPr>
      <w:rPr>
        <w:rFonts w:hint="eastAsia" w:ascii="黑体" w:hAnsi="Times New Roman" w:eastAsia="黑体"/>
        <w:b w:val="0"/>
        <w:i w:val="0"/>
        <w:sz w:val="21"/>
      </w:rPr>
    </w:lvl>
    <w:lvl w:ilvl="4" w:tentative="0">
      <w:start w:val="1"/>
      <w:numFmt w:val="decimal"/>
      <w:pStyle w:val="37"/>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3"/>
  </w:num>
  <w:num w:numId="2">
    <w:abstractNumId w:val="2"/>
  </w:num>
  <w:num w:numId="3">
    <w:abstractNumId w:val="4"/>
  </w:num>
  <w:num w:numId="4">
    <w:abstractNumId w:val="1"/>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20267379">
    <w15:presenceInfo w15:providerId="WPS Office" w15:userId="39910652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trackedChanges"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30D"/>
    <w:rsid w:val="00012D2F"/>
    <w:rsid w:val="00031618"/>
    <w:rsid w:val="00036F72"/>
    <w:rsid w:val="000626A3"/>
    <w:rsid w:val="000943F2"/>
    <w:rsid w:val="000B2D73"/>
    <w:rsid w:val="000C16FE"/>
    <w:rsid w:val="000D1014"/>
    <w:rsid w:val="000D289C"/>
    <w:rsid w:val="001179F8"/>
    <w:rsid w:val="00120E55"/>
    <w:rsid w:val="00123111"/>
    <w:rsid w:val="00144A83"/>
    <w:rsid w:val="001542BF"/>
    <w:rsid w:val="0016737B"/>
    <w:rsid w:val="001D1226"/>
    <w:rsid w:val="001E55C6"/>
    <w:rsid w:val="001F66C4"/>
    <w:rsid w:val="00285662"/>
    <w:rsid w:val="00286467"/>
    <w:rsid w:val="002F1DBF"/>
    <w:rsid w:val="002F3885"/>
    <w:rsid w:val="003044BA"/>
    <w:rsid w:val="003367A4"/>
    <w:rsid w:val="00367D88"/>
    <w:rsid w:val="00384005"/>
    <w:rsid w:val="00397E48"/>
    <w:rsid w:val="003D4BC8"/>
    <w:rsid w:val="00401DB8"/>
    <w:rsid w:val="00407654"/>
    <w:rsid w:val="004109C5"/>
    <w:rsid w:val="00423F6B"/>
    <w:rsid w:val="0045549A"/>
    <w:rsid w:val="00471D9B"/>
    <w:rsid w:val="0048522A"/>
    <w:rsid w:val="004C3556"/>
    <w:rsid w:val="004D3988"/>
    <w:rsid w:val="004E2BDE"/>
    <w:rsid w:val="00502123"/>
    <w:rsid w:val="0053678B"/>
    <w:rsid w:val="00567D2B"/>
    <w:rsid w:val="00571B5E"/>
    <w:rsid w:val="00572F97"/>
    <w:rsid w:val="0058648A"/>
    <w:rsid w:val="005C5E68"/>
    <w:rsid w:val="005D7F9F"/>
    <w:rsid w:val="005E1774"/>
    <w:rsid w:val="006405A3"/>
    <w:rsid w:val="00654A8F"/>
    <w:rsid w:val="006702E8"/>
    <w:rsid w:val="006868EF"/>
    <w:rsid w:val="006B557D"/>
    <w:rsid w:val="006F543C"/>
    <w:rsid w:val="00710431"/>
    <w:rsid w:val="00743558"/>
    <w:rsid w:val="00790613"/>
    <w:rsid w:val="007B28C3"/>
    <w:rsid w:val="007C749F"/>
    <w:rsid w:val="0080491F"/>
    <w:rsid w:val="00873F0C"/>
    <w:rsid w:val="0087522C"/>
    <w:rsid w:val="0088001B"/>
    <w:rsid w:val="008C67BD"/>
    <w:rsid w:val="008E36D2"/>
    <w:rsid w:val="00945AE6"/>
    <w:rsid w:val="0096772D"/>
    <w:rsid w:val="00975E65"/>
    <w:rsid w:val="00990A7C"/>
    <w:rsid w:val="00A478EF"/>
    <w:rsid w:val="00A572B8"/>
    <w:rsid w:val="00A652E2"/>
    <w:rsid w:val="00A73299"/>
    <w:rsid w:val="00A9100A"/>
    <w:rsid w:val="00A97C12"/>
    <w:rsid w:val="00AC022E"/>
    <w:rsid w:val="00AD4E44"/>
    <w:rsid w:val="00AF2D20"/>
    <w:rsid w:val="00AF6795"/>
    <w:rsid w:val="00AF70C8"/>
    <w:rsid w:val="00B0076C"/>
    <w:rsid w:val="00B21F67"/>
    <w:rsid w:val="00B24514"/>
    <w:rsid w:val="00B31073"/>
    <w:rsid w:val="00B35A25"/>
    <w:rsid w:val="00B4665D"/>
    <w:rsid w:val="00B573BE"/>
    <w:rsid w:val="00B66378"/>
    <w:rsid w:val="00B70B65"/>
    <w:rsid w:val="00B72B60"/>
    <w:rsid w:val="00B800BC"/>
    <w:rsid w:val="00B967E3"/>
    <w:rsid w:val="00BA3FE7"/>
    <w:rsid w:val="00C56D42"/>
    <w:rsid w:val="00C747F4"/>
    <w:rsid w:val="00CB458A"/>
    <w:rsid w:val="00CC143D"/>
    <w:rsid w:val="00D41F11"/>
    <w:rsid w:val="00D758CC"/>
    <w:rsid w:val="00DC7A14"/>
    <w:rsid w:val="00DF5746"/>
    <w:rsid w:val="00DF7FCD"/>
    <w:rsid w:val="00E01A8E"/>
    <w:rsid w:val="00E66C97"/>
    <w:rsid w:val="00E73A53"/>
    <w:rsid w:val="00E75E2E"/>
    <w:rsid w:val="00EC222D"/>
    <w:rsid w:val="00EC6B8E"/>
    <w:rsid w:val="00EE3A14"/>
    <w:rsid w:val="00F249BF"/>
    <w:rsid w:val="00F42CBB"/>
    <w:rsid w:val="00F437C3"/>
    <w:rsid w:val="00F43986"/>
    <w:rsid w:val="00F62235"/>
    <w:rsid w:val="00F63DC1"/>
    <w:rsid w:val="00F6618F"/>
    <w:rsid w:val="00FA60EA"/>
    <w:rsid w:val="00FE44F1"/>
    <w:rsid w:val="0159255F"/>
    <w:rsid w:val="01CA0862"/>
    <w:rsid w:val="05F9FCD9"/>
    <w:rsid w:val="07E1CB13"/>
    <w:rsid w:val="08814300"/>
    <w:rsid w:val="090E7854"/>
    <w:rsid w:val="0999150F"/>
    <w:rsid w:val="09B7043C"/>
    <w:rsid w:val="0C14470F"/>
    <w:rsid w:val="0D8E2F8A"/>
    <w:rsid w:val="0E4100A6"/>
    <w:rsid w:val="1016386A"/>
    <w:rsid w:val="12492C39"/>
    <w:rsid w:val="12DB284C"/>
    <w:rsid w:val="14C64E08"/>
    <w:rsid w:val="15F3690F"/>
    <w:rsid w:val="16A53E12"/>
    <w:rsid w:val="19B7768D"/>
    <w:rsid w:val="1A144E8F"/>
    <w:rsid w:val="1EBB7020"/>
    <w:rsid w:val="1F091C2E"/>
    <w:rsid w:val="1FAFF985"/>
    <w:rsid w:val="20A82C42"/>
    <w:rsid w:val="21112296"/>
    <w:rsid w:val="29064F88"/>
    <w:rsid w:val="2AA92A94"/>
    <w:rsid w:val="2C9445D8"/>
    <w:rsid w:val="2D0A2E37"/>
    <w:rsid w:val="2D215175"/>
    <w:rsid w:val="339D12B2"/>
    <w:rsid w:val="34874A10"/>
    <w:rsid w:val="34D54F99"/>
    <w:rsid w:val="34F2DDCB"/>
    <w:rsid w:val="36190E45"/>
    <w:rsid w:val="374641AD"/>
    <w:rsid w:val="375F8364"/>
    <w:rsid w:val="37F90ABA"/>
    <w:rsid w:val="38E701FD"/>
    <w:rsid w:val="3A2A49FB"/>
    <w:rsid w:val="3AEE09CE"/>
    <w:rsid w:val="3BFEF3A7"/>
    <w:rsid w:val="3DBBC335"/>
    <w:rsid w:val="3E7FE7E0"/>
    <w:rsid w:val="3FE3289C"/>
    <w:rsid w:val="404D3F8A"/>
    <w:rsid w:val="41314FEA"/>
    <w:rsid w:val="4B121E77"/>
    <w:rsid w:val="4B9C4BB7"/>
    <w:rsid w:val="4BAB61F0"/>
    <w:rsid w:val="4C6C1E87"/>
    <w:rsid w:val="4E773D7F"/>
    <w:rsid w:val="4EBA7BD9"/>
    <w:rsid w:val="4FD5AC1A"/>
    <w:rsid w:val="513F307F"/>
    <w:rsid w:val="521D794E"/>
    <w:rsid w:val="543D640F"/>
    <w:rsid w:val="55005A82"/>
    <w:rsid w:val="555E7D76"/>
    <w:rsid w:val="576A5BAC"/>
    <w:rsid w:val="57BFDBEA"/>
    <w:rsid w:val="587A494C"/>
    <w:rsid w:val="58C3686E"/>
    <w:rsid w:val="590D4507"/>
    <w:rsid w:val="5ADF8E17"/>
    <w:rsid w:val="5BBF4E84"/>
    <w:rsid w:val="5D666C36"/>
    <w:rsid w:val="5DAB52E4"/>
    <w:rsid w:val="5DDFEE90"/>
    <w:rsid w:val="5EF6454D"/>
    <w:rsid w:val="5FCBF074"/>
    <w:rsid w:val="5FD428AF"/>
    <w:rsid w:val="5FFF1456"/>
    <w:rsid w:val="6147691B"/>
    <w:rsid w:val="61CA1D14"/>
    <w:rsid w:val="63FFF6A4"/>
    <w:rsid w:val="66343DB7"/>
    <w:rsid w:val="66BD1746"/>
    <w:rsid w:val="66FE205A"/>
    <w:rsid w:val="69263D01"/>
    <w:rsid w:val="69422E30"/>
    <w:rsid w:val="69502D4F"/>
    <w:rsid w:val="6CAD5413"/>
    <w:rsid w:val="6D3C33D5"/>
    <w:rsid w:val="6DB65EF0"/>
    <w:rsid w:val="6E2B6E0B"/>
    <w:rsid w:val="6E753E9B"/>
    <w:rsid w:val="6EEC14D8"/>
    <w:rsid w:val="6F560974"/>
    <w:rsid w:val="6FBE77D6"/>
    <w:rsid w:val="6FDB3821"/>
    <w:rsid w:val="6FFDD838"/>
    <w:rsid w:val="736B1220"/>
    <w:rsid w:val="73FC37A1"/>
    <w:rsid w:val="75FDD9E8"/>
    <w:rsid w:val="77279C65"/>
    <w:rsid w:val="777CCE40"/>
    <w:rsid w:val="77B88D32"/>
    <w:rsid w:val="77DF6540"/>
    <w:rsid w:val="77EB7E3B"/>
    <w:rsid w:val="77EF523D"/>
    <w:rsid w:val="78E01D39"/>
    <w:rsid w:val="79EBEAD4"/>
    <w:rsid w:val="79FFB7D8"/>
    <w:rsid w:val="7AFE34D3"/>
    <w:rsid w:val="7BBD7664"/>
    <w:rsid w:val="7BBF35BD"/>
    <w:rsid w:val="7C214098"/>
    <w:rsid w:val="7D361182"/>
    <w:rsid w:val="7DF90190"/>
    <w:rsid w:val="7E5F912A"/>
    <w:rsid w:val="7EB714A1"/>
    <w:rsid w:val="7F7F4AB4"/>
    <w:rsid w:val="7F7FE711"/>
    <w:rsid w:val="7FBD0B20"/>
    <w:rsid w:val="7FBF5635"/>
    <w:rsid w:val="7FC9B535"/>
    <w:rsid w:val="7FF7F482"/>
    <w:rsid w:val="7FF997EC"/>
    <w:rsid w:val="7FFD4C5C"/>
    <w:rsid w:val="9DEE255A"/>
    <w:rsid w:val="A5BBF478"/>
    <w:rsid w:val="A7FF2D34"/>
    <w:rsid w:val="B2FD5950"/>
    <w:rsid w:val="B370CC9E"/>
    <w:rsid w:val="B7FFC7BC"/>
    <w:rsid w:val="B97F2D48"/>
    <w:rsid w:val="BBCF03B5"/>
    <w:rsid w:val="BFBFDCF6"/>
    <w:rsid w:val="BFEFF042"/>
    <w:rsid w:val="C176C5C4"/>
    <w:rsid w:val="D3FE3D78"/>
    <w:rsid w:val="DD3E6711"/>
    <w:rsid w:val="DDEC14A1"/>
    <w:rsid w:val="DEDD85B2"/>
    <w:rsid w:val="DF5FC20A"/>
    <w:rsid w:val="DF7E0168"/>
    <w:rsid w:val="E77D2B7E"/>
    <w:rsid w:val="EBDFEA30"/>
    <w:rsid w:val="F36D717B"/>
    <w:rsid w:val="F47F539C"/>
    <w:rsid w:val="F5CF630C"/>
    <w:rsid w:val="F5FF2681"/>
    <w:rsid w:val="F7394371"/>
    <w:rsid w:val="F7F7EC11"/>
    <w:rsid w:val="F7FE5E9C"/>
    <w:rsid w:val="F7FF135F"/>
    <w:rsid w:val="F7FF33FC"/>
    <w:rsid w:val="F7FF4458"/>
    <w:rsid w:val="F81B2222"/>
    <w:rsid w:val="F9FFB892"/>
    <w:rsid w:val="FBEF09B2"/>
    <w:rsid w:val="FC15BBE5"/>
    <w:rsid w:val="FD4A945D"/>
    <w:rsid w:val="FD7FE53B"/>
    <w:rsid w:val="FDCB6BE3"/>
    <w:rsid w:val="FDCF1F6F"/>
    <w:rsid w:val="FDDCBBD9"/>
    <w:rsid w:val="FDDF0010"/>
    <w:rsid w:val="FED6A84A"/>
    <w:rsid w:val="FEE73C59"/>
    <w:rsid w:val="FEFD977E"/>
    <w:rsid w:val="FEFF60FD"/>
    <w:rsid w:val="FF6EAD4E"/>
    <w:rsid w:val="FF7FB042"/>
    <w:rsid w:val="FFBDA235"/>
    <w:rsid w:val="FFEFC477"/>
    <w:rsid w:val="FFF7012E"/>
    <w:rsid w:val="FFF7243D"/>
    <w:rsid w:val="FFFF07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65"/>
    <w:qFormat/>
    <w:uiPriority w:val="0"/>
    <w:pPr>
      <w:keepNext/>
      <w:keepLines/>
      <w:spacing w:before="340" w:beforeLines="0" w:after="330" w:afterLines="0" w:line="576" w:lineRule="auto"/>
      <w:outlineLvl w:val="0"/>
    </w:pPr>
    <w:rPr>
      <w:rFonts w:ascii="Times New Roman" w:hAnsi="Times New Roman"/>
      <w:b/>
      <w:bCs/>
      <w:kern w:val="44"/>
      <w:sz w:val="44"/>
      <w:szCs w:val="44"/>
    </w:rPr>
  </w:style>
  <w:style w:type="paragraph" w:styleId="5">
    <w:name w:val="heading 2"/>
    <w:basedOn w:val="1"/>
    <w:next w:val="1"/>
    <w:link w:val="70"/>
    <w:qFormat/>
    <w:uiPriority w:val="0"/>
    <w:pPr>
      <w:keepNext/>
      <w:keepLines/>
      <w:spacing w:before="260" w:beforeLines="0" w:after="260" w:afterLines="0" w:line="408" w:lineRule="auto"/>
      <w:outlineLvl w:val="1"/>
    </w:pPr>
    <w:rPr>
      <w:rFonts w:ascii="Calibri Light" w:hAnsi="Calibri Light"/>
      <w:b/>
      <w:bCs/>
      <w:kern w:val="0"/>
      <w:sz w:val="32"/>
      <w:szCs w:val="32"/>
    </w:rPr>
  </w:style>
  <w:style w:type="paragraph" w:styleId="6">
    <w:name w:val="heading 3"/>
    <w:basedOn w:val="1"/>
    <w:next w:val="1"/>
    <w:link w:val="64"/>
    <w:qFormat/>
    <w:uiPriority w:val="0"/>
    <w:pPr>
      <w:keepNext/>
      <w:keepLines/>
      <w:spacing w:before="260" w:beforeLines="0" w:after="260" w:afterLines="0" w:line="408" w:lineRule="auto"/>
      <w:outlineLvl w:val="2"/>
    </w:pPr>
    <w:rPr>
      <w:rFonts w:ascii="Times New Roman" w:hAnsi="Times New Roman"/>
      <w:b/>
      <w:bCs/>
      <w:kern w:val="0"/>
      <w:sz w:val="32"/>
      <w:szCs w:val="32"/>
    </w:rPr>
  </w:style>
  <w:style w:type="paragraph" w:styleId="7">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8">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rPr>
      <w:szCs w:val="20"/>
    </w:rPr>
  </w:style>
  <w:style w:type="paragraph" w:styleId="3">
    <w:name w:val="Title"/>
    <w:basedOn w:val="1"/>
    <w:next w:val="2"/>
    <w:qFormat/>
    <w:uiPriority w:val="0"/>
    <w:pPr>
      <w:jc w:val="center"/>
      <w:outlineLvl w:val="0"/>
    </w:pPr>
    <w:rPr>
      <w:rFonts w:ascii="方正小标宋_GBK" w:hAnsi="方正小标宋_GBK" w:eastAsia="方正小标宋_GBK" w:cs="方正小标宋_GBK"/>
      <w:sz w:val="44"/>
      <w:szCs w:val="44"/>
    </w:rPr>
  </w:style>
  <w:style w:type="paragraph" w:styleId="8">
    <w:name w:val="Document Map"/>
    <w:basedOn w:val="1"/>
    <w:link w:val="76"/>
    <w:qFormat/>
    <w:uiPriority w:val="0"/>
    <w:rPr>
      <w:rFonts w:ascii="宋体"/>
      <w:sz w:val="18"/>
      <w:szCs w:val="18"/>
    </w:rPr>
  </w:style>
  <w:style w:type="paragraph" w:styleId="9">
    <w:name w:val="annotation text"/>
    <w:basedOn w:val="1"/>
    <w:link w:val="59"/>
    <w:qFormat/>
    <w:uiPriority w:val="0"/>
    <w:pPr>
      <w:jc w:val="left"/>
    </w:pPr>
    <w:rPr>
      <w:rFonts w:ascii="Times New Roman" w:hAnsi="Times New Roman"/>
      <w:kern w:val="0"/>
      <w:sz w:val="20"/>
      <w:szCs w:val="20"/>
    </w:rPr>
  </w:style>
  <w:style w:type="paragraph" w:styleId="10">
    <w:name w:val="Body Text Indent 2"/>
    <w:basedOn w:val="1"/>
    <w:link w:val="72"/>
    <w:qFormat/>
    <w:uiPriority w:val="0"/>
    <w:pPr>
      <w:ind w:hanging="2"/>
      <w:jc w:val="left"/>
    </w:pPr>
    <w:rPr>
      <w:rFonts w:ascii="Times New Roman" w:hAnsi="Times New Roman"/>
      <w:kern w:val="0"/>
      <w:sz w:val="20"/>
      <w:szCs w:val="24"/>
    </w:rPr>
  </w:style>
  <w:style w:type="paragraph" w:styleId="11">
    <w:name w:val="Balloon Text"/>
    <w:basedOn w:val="1"/>
    <w:link w:val="61"/>
    <w:qFormat/>
    <w:uiPriority w:val="0"/>
    <w:rPr>
      <w:kern w:val="0"/>
      <w:sz w:val="18"/>
      <w:szCs w:val="18"/>
    </w:rPr>
  </w:style>
  <w:style w:type="paragraph" w:styleId="12">
    <w:name w:val="footer"/>
    <w:basedOn w:val="1"/>
    <w:link w:val="75"/>
    <w:qFormat/>
    <w:uiPriority w:val="0"/>
    <w:pPr>
      <w:tabs>
        <w:tab w:val="center" w:pos="4153"/>
        <w:tab w:val="right" w:pos="8306"/>
      </w:tabs>
      <w:snapToGrid w:val="0"/>
      <w:jc w:val="left"/>
    </w:pPr>
    <w:rPr>
      <w:kern w:val="0"/>
      <w:sz w:val="18"/>
      <w:szCs w:val="18"/>
    </w:rPr>
  </w:style>
  <w:style w:type="paragraph" w:styleId="13">
    <w:name w:val="header"/>
    <w:basedOn w:val="1"/>
    <w:link w:val="63"/>
    <w:qFormat/>
    <w:uiPriority w:val="0"/>
    <w:pPr>
      <w:pBdr>
        <w:bottom w:val="single" w:color="auto" w:sz="6" w:space="1"/>
      </w:pBdr>
      <w:tabs>
        <w:tab w:val="center" w:pos="4153"/>
        <w:tab w:val="right" w:pos="8306"/>
      </w:tabs>
      <w:snapToGrid w:val="0"/>
      <w:jc w:val="center"/>
    </w:pPr>
    <w:rPr>
      <w:kern w:val="0"/>
      <w:sz w:val="18"/>
      <w:szCs w:val="18"/>
    </w:rPr>
  </w:style>
  <w:style w:type="paragraph" w:styleId="14">
    <w:name w:val="footnote text"/>
    <w:basedOn w:val="1"/>
    <w:link w:val="62"/>
    <w:qFormat/>
    <w:uiPriority w:val="0"/>
    <w:pPr>
      <w:snapToGrid w:val="0"/>
      <w:jc w:val="left"/>
    </w:pPr>
    <w:rPr>
      <w:rFonts w:ascii="Times New Roman" w:hAnsi="Times New Roman"/>
      <w:kern w:val="0"/>
      <w:sz w:val="18"/>
      <w:szCs w:val="18"/>
    </w:rPr>
  </w:style>
  <w:style w:type="paragraph" w:styleId="15">
    <w:name w:val="annotation subject"/>
    <w:basedOn w:val="9"/>
    <w:next w:val="9"/>
    <w:link w:val="69"/>
    <w:qFormat/>
    <w:uiPriority w:val="0"/>
    <w:rPr>
      <w:rFonts w:ascii="Calibri" w:hAnsi="Calibri"/>
      <w:b/>
      <w:bCs/>
    </w:rPr>
  </w:style>
  <w:style w:type="table" w:styleId="17">
    <w:name w:val="Table Grid"/>
    <w:basedOn w:val="16"/>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rFonts w:hint="default" w:ascii="Times New Roman" w:hAnsi="Times New Roman" w:eastAsia="宋体" w:cs="Times New Roman"/>
      <w:b/>
      <w:bCs/>
    </w:rPr>
  </w:style>
  <w:style w:type="character" w:styleId="20">
    <w:name w:val="Emphasis"/>
    <w:qFormat/>
    <w:uiPriority w:val="0"/>
    <w:rPr>
      <w:rFonts w:hint="default" w:ascii="Times New Roman" w:hAnsi="Times New Roman" w:eastAsia="宋体" w:cs="Times New Roman"/>
      <w:color w:val="CC0000"/>
    </w:rPr>
  </w:style>
  <w:style w:type="character" w:styleId="21">
    <w:name w:val="Hyperlink"/>
    <w:basedOn w:val="18"/>
    <w:qFormat/>
    <w:uiPriority w:val="0"/>
    <w:rPr>
      <w:color w:val="0000FF"/>
      <w:u w:val="single"/>
    </w:rPr>
  </w:style>
  <w:style w:type="character" w:styleId="22">
    <w:name w:val="annotation reference"/>
    <w:qFormat/>
    <w:uiPriority w:val="0"/>
    <w:rPr>
      <w:sz w:val="21"/>
      <w:szCs w:val="21"/>
    </w:rPr>
  </w:style>
  <w:style w:type="paragraph" w:customStyle="1" w:styleId="23">
    <w:name w:val="二级无标题条"/>
    <w:basedOn w:val="1"/>
    <w:qFormat/>
    <w:uiPriority w:val="0"/>
    <w:pPr>
      <w:numPr>
        <w:ilvl w:val="3"/>
        <w:numId w:val="1"/>
      </w:numPr>
    </w:pPr>
    <w:rPr>
      <w:rFonts w:ascii="Times New Roman" w:hAnsi="Times New Roman"/>
      <w:szCs w:val="24"/>
    </w:rPr>
  </w:style>
  <w:style w:type="paragraph" w:customStyle="1" w:styleId="24">
    <w:name w:val="一级条标题"/>
    <w:basedOn w:val="25"/>
    <w:next w:val="26"/>
    <w:qFormat/>
    <w:uiPriority w:val="0"/>
    <w:pPr>
      <w:numPr>
        <w:ilvl w:val="0"/>
        <w:numId w:val="0"/>
      </w:numPr>
      <w:outlineLvl w:val="2"/>
    </w:pPr>
    <w:rPr>
      <w:rFonts w:ascii="Times New Roman" w:eastAsia="宋体"/>
    </w:rPr>
  </w:style>
  <w:style w:type="paragraph" w:customStyle="1" w:styleId="25">
    <w:name w:val="章标题"/>
    <w:next w:val="26"/>
    <w:qFormat/>
    <w:uiPriority w:val="0"/>
    <w:pPr>
      <w:numPr>
        <w:ilvl w:val="1"/>
        <w:numId w:val="2"/>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26">
    <w:name w:val="段"/>
    <w:link w:val="58"/>
    <w:qFormat/>
    <w:uiPriority w:val="0"/>
    <w:pPr>
      <w:autoSpaceDE w:val="0"/>
      <w:autoSpaceDN w:val="0"/>
      <w:ind w:firstLine="200" w:firstLineChars="200"/>
      <w:jc w:val="both"/>
    </w:pPr>
    <w:rPr>
      <w:rFonts w:ascii="宋体" w:hAnsi="宋体" w:eastAsia="宋体" w:cs="Times New Roman"/>
      <w:kern w:val="2"/>
      <w:sz w:val="21"/>
      <w:szCs w:val="22"/>
      <w:lang w:val="en-US" w:eastAsia="zh-CN" w:bidi="ar-SA"/>
    </w:rPr>
  </w:style>
  <w:style w:type="paragraph" w:customStyle="1" w:styleId="27">
    <w:name w:val="注：（正文）"/>
    <w:basedOn w:val="1"/>
    <w:next w:val="1"/>
    <w:qFormat/>
    <w:uiPriority w:val="0"/>
    <w:pPr>
      <w:autoSpaceDE w:val="0"/>
      <w:autoSpaceDN w:val="0"/>
    </w:pPr>
    <w:rPr>
      <w:rFonts w:ascii="宋体" w:hAnsi="Times New Roman"/>
      <w:kern w:val="0"/>
      <w:sz w:val="18"/>
      <w:szCs w:val="18"/>
    </w:rPr>
  </w:style>
  <w:style w:type="paragraph" w:customStyle="1" w:styleId="28">
    <w:name w:val="三级条标题"/>
    <w:basedOn w:val="29"/>
    <w:next w:val="26"/>
    <w:qFormat/>
    <w:uiPriority w:val="0"/>
    <w:pPr>
      <w:outlineLvl w:val="4"/>
    </w:pPr>
  </w:style>
  <w:style w:type="paragraph" w:customStyle="1" w:styleId="29">
    <w:name w:val="二级条标题"/>
    <w:basedOn w:val="24"/>
    <w:next w:val="26"/>
    <w:qFormat/>
    <w:uiPriority w:val="0"/>
    <w:pPr>
      <w:outlineLvl w:val="3"/>
    </w:pPr>
  </w:style>
  <w:style w:type="paragraph" w:customStyle="1" w:styleId="30">
    <w:name w:val="五级条标题"/>
    <w:basedOn w:val="31"/>
    <w:next w:val="26"/>
    <w:qFormat/>
    <w:uiPriority w:val="0"/>
    <w:pPr>
      <w:outlineLvl w:val="6"/>
    </w:pPr>
  </w:style>
  <w:style w:type="paragraph" w:customStyle="1" w:styleId="31">
    <w:name w:val="四级条标题"/>
    <w:basedOn w:val="28"/>
    <w:next w:val="26"/>
    <w:qFormat/>
    <w:uiPriority w:val="0"/>
    <w:pPr>
      <w:outlineLvl w:val="5"/>
    </w:pPr>
  </w:style>
  <w:style w:type="paragraph" w:customStyle="1" w:styleId="32">
    <w:name w:val="列出段落1"/>
    <w:basedOn w:val="1"/>
    <w:link w:val="74"/>
    <w:qFormat/>
    <w:uiPriority w:val="0"/>
    <w:pPr>
      <w:ind w:firstLine="420" w:firstLineChars="200"/>
    </w:pPr>
    <w:rPr>
      <w:rFonts w:ascii="Times New Roman" w:hAnsi="Times New Roman"/>
      <w:kern w:val="0"/>
      <w:sz w:val="20"/>
      <w:szCs w:val="20"/>
    </w:rPr>
  </w:style>
  <w:style w:type="paragraph" w:customStyle="1" w:styleId="33">
    <w:name w:val="附录一级条标题"/>
    <w:basedOn w:val="34"/>
    <w:next w:val="26"/>
    <w:qFormat/>
    <w:uiPriority w:val="0"/>
    <w:pPr>
      <w:numPr>
        <w:ilvl w:val="2"/>
        <w:numId w:val="3"/>
      </w:numPr>
      <w:tabs>
        <w:tab w:val="left" w:pos="360"/>
      </w:tabs>
      <w:autoSpaceDN w:val="0"/>
      <w:spacing w:before="156" w:beforeLines="50" w:after="156" w:afterLines="50"/>
      <w:outlineLvl w:val="2"/>
    </w:pPr>
  </w:style>
  <w:style w:type="paragraph" w:customStyle="1" w:styleId="34">
    <w:name w:val="附录章标题"/>
    <w:next w:val="26"/>
    <w:qFormat/>
    <w:uiPriority w:val="0"/>
    <w:pPr>
      <w:numPr>
        <w:ilvl w:val="1"/>
        <w:numId w:val="3"/>
      </w:numPr>
      <w:wordWrap w:val="0"/>
      <w:overflowPunct w:val="0"/>
      <w:autoSpaceDE w:val="0"/>
      <w:spacing w:before="312" w:beforeLines="100" w:after="312" w:afterLines="100"/>
      <w:jc w:val="both"/>
      <w:outlineLvl w:val="1"/>
    </w:pPr>
    <w:rPr>
      <w:rFonts w:ascii="黑体" w:hAnsi="Times New Roman" w:eastAsia="黑体" w:cs="Times New Roman"/>
      <w:kern w:val="21"/>
      <w:sz w:val="21"/>
      <w:lang w:val="en-US" w:eastAsia="zh-CN" w:bidi="ar-SA"/>
    </w:rPr>
  </w:style>
  <w:style w:type="paragraph" w:customStyle="1" w:styleId="35">
    <w:name w:val="附录五级条标题"/>
    <w:basedOn w:val="36"/>
    <w:next w:val="26"/>
    <w:qFormat/>
    <w:uiPriority w:val="0"/>
    <w:pPr>
      <w:tabs>
        <w:tab w:val="left" w:pos="360"/>
      </w:tabs>
      <w:outlineLvl w:val="6"/>
    </w:pPr>
  </w:style>
  <w:style w:type="paragraph" w:customStyle="1" w:styleId="36">
    <w:name w:val="附录四级条标题"/>
    <w:basedOn w:val="37"/>
    <w:next w:val="26"/>
    <w:qFormat/>
    <w:uiPriority w:val="0"/>
    <w:pPr>
      <w:tabs>
        <w:tab w:val="left" w:pos="360"/>
      </w:tabs>
      <w:outlineLvl w:val="5"/>
    </w:pPr>
  </w:style>
  <w:style w:type="paragraph" w:customStyle="1" w:styleId="37">
    <w:name w:val="附录三级条标题"/>
    <w:basedOn w:val="38"/>
    <w:next w:val="26"/>
    <w:qFormat/>
    <w:uiPriority w:val="0"/>
    <w:pPr>
      <w:numPr>
        <w:ilvl w:val="4"/>
        <w:numId w:val="3"/>
      </w:numPr>
      <w:tabs>
        <w:tab w:val="left" w:pos="360"/>
      </w:tabs>
      <w:outlineLvl w:val="4"/>
    </w:pPr>
  </w:style>
  <w:style w:type="paragraph" w:customStyle="1" w:styleId="38">
    <w:name w:val="附录二级条标题"/>
    <w:basedOn w:val="1"/>
    <w:next w:val="26"/>
    <w:qFormat/>
    <w:uiPriority w:val="0"/>
    <w:pPr>
      <w:widowControl/>
      <w:numPr>
        <w:ilvl w:val="3"/>
        <w:numId w:val="3"/>
      </w:numPr>
      <w:tabs>
        <w:tab w:val="left" w:pos="360"/>
      </w:tabs>
      <w:wordWrap w:val="0"/>
      <w:overflowPunct w:val="0"/>
      <w:autoSpaceDE w:val="0"/>
      <w:autoSpaceDN w:val="0"/>
      <w:spacing w:before="156" w:beforeLines="50" w:after="156" w:afterLines="50"/>
      <w:outlineLvl w:val="3"/>
    </w:pPr>
    <w:rPr>
      <w:rFonts w:ascii="黑体" w:hAnsi="Times New Roman" w:eastAsia="黑体"/>
      <w:kern w:val="21"/>
      <w:szCs w:val="20"/>
    </w:rPr>
  </w:style>
  <w:style w:type="paragraph" w:customStyle="1" w:styleId="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40">
    <w:name w:val="List Paragraph"/>
    <w:basedOn w:val="1"/>
    <w:qFormat/>
    <w:uiPriority w:val="0"/>
    <w:pPr>
      <w:ind w:firstLine="420"/>
    </w:pPr>
  </w:style>
  <w:style w:type="paragraph" w:customStyle="1" w:styleId="41">
    <w:name w:val="文档结构图1"/>
    <w:basedOn w:val="1"/>
    <w:qFormat/>
    <w:uiPriority w:val="0"/>
    <w:pPr>
      <w:shd w:val="clear" w:color="auto" w:fill="000080"/>
    </w:pPr>
    <w:rPr>
      <w:rFonts w:ascii="Times New Roman" w:hAnsi="Times New Roman"/>
    </w:rPr>
  </w:style>
  <w:style w:type="paragraph" w:customStyle="1" w:styleId="42">
    <w:name w:val="注×：（正文）"/>
    <w:qFormat/>
    <w:uiPriority w:val="0"/>
    <w:pPr>
      <w:jc w:val="both"/>
    </w:pPr>
    <w:rPr>
      <w:rFonts w:ascii="宋体" w:hAnsi="Times New Roman" w:eastAsia="宋体" w:cs="Times New Roman"/>
      <w:sz w:val="18"/>
      <w:szCs w:val="18"/>
      <w:lang w:val="en-US" w:eastAsia="zh-CN" w:bidi="ar-SA"/>
    </w:rPr>
  </w:style>
  <w:style w:type="paragraph" w:customStyle="1" w:styleId="43">
    <w:name w:val="图表脚注"/>
    <w:next w:val="26"/>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44">
    <w:name w:val="_Style 39"/>
    <w:unhideWhenUsed/>
    <w:qFormat/>
    <w:uiPriority w:val="99"/>
    <w:rPr>
      <w:rFonts w:ascii="Times New Roman" w:hAnsi="Times New Roman" w:eastAsia="宋体" w:cs="Times New Roman"/>
      <w:kern w:val="2"/>
      <w:sz w:val="21"/>
      <w:szCs w:val="22"/>
      <w:lang w:val="en-US" w:eastAsia="zh-CN" w:bidi="ar-SA"/>
    </w:rPr>
  </w:style>
  <w:style w:type="paragraph" w:customStyle="1" w:styleId="45">
    <w:name w:val="修订1"/>
    <w:qFormat/>
    <w:uiPriority w:val="0"/>
    <w:rPr>
      <w:rFonts w:ascii="Times New Roman" w:hAnsi="Times New Roman" w:eastAsia="宋体" w:cs="Times New Roman"/>
      <w:kern w:val="2"/>
      <w:sz w:val="21"/>
      <w:szCs w:val="22"/>
      <w:lang w:val="en-US" w:eastAsia="zh-CN" w:bidi="ar-SA"/>
    </w:rPr>
  </w:style>
  <w:style w:type="paragraph" w:customStyle="1" w:styleId="46">
    <w:name w:val="列出段落2"/>
    <w:basedOn w:val="1"/>
    <w:qFormat/>
    <w:uiPriority w:val="99"/>
    <w:pPr>
      <w:ind w:firstLine="420" w:firstLineChars="200"/>
    </w:pPr>
    <w:rPr>
      <w:rFonts w:cs="黑体"/>
    </w:rPr>
  </w:style>
  <w:style w:type="paragraph" w:customStyle="1" w:styleId="47">
    <w:name w:val="一级无标题条"/>
    <w:basedOn w:val="1"/>
    <w:qFormat/>
    <w:uiPriority w:val="0"/>
    <w:pPr>
      <w:numPr>
        <w:ilvl w:val="2"/>
        <w:numId w:val="1"/>
      </w:numPr>
    </w:pPr>
    <w:rPr>
      <w:rFonts w:ascii="Times New Roman" w:hAnsi="Times New Roman"/>
      <w:szCs w:val="24"/>
    </w:rPr>
  </w:style>
  <w:style w:type="paragraph" w:customStyle="1" w:styleId="48">
    <w:name w:val="五级无标题条"/>
    <w:basedOn w:val="1"/>
    <w:qFormat/>
    <w:uiPriority w:val="0"/>
    <w:pPr>
      <w:numPr>
        <w:ilvl w:val="6"/>
        <w:numId w:val="1"/>
      </w:numPr>
    </w:pPr>
    <w:rPr>
      <w:rFonts w:ascii="Times New Roman" w:hAnsi="Times New Roman"/>
      <w:szCs w:val="24"/>
    </w:rPr>
  </w:style>
  <w:style w:type="paragraph" w:customStyle="1" w:styleId="49">
    <w:name w:val="附录标识"/>
    <w:basedOn w:val="1"/>
    <w:next w:val="26"/>
    <w:qFormat/>
    <w:uiPriority w:val="0"/>
    <w:pPr>
      <w:keepNext/>
      <w:widowControl/>
      <w:numPr>
        <w:ilvl w:val="0"/>
        <w:numId w:val="3"/>
      </w:numPr>
      <w:shd w:val="clear" w:color="auto" w:fill="FFFFFF"/>
      <w:tabs>
        <w:tab w:val="left" w:pos="6405"/>
      </w:tabs>
      <w:spacing w:before="640" w:beforeLines="0" w:after="280" w:afterLines="0"/>
      <w:jc w:val="center"/>
      <w:outlineLvl w:val="0"/>
    </w:pPr>
    <w:rPr>
      <w:rFonts w:ascii="黑体" w:hAnsi="Times New Roman" w:eastAsia="黑体"/>
      <w:kern w:val="0"/>
      <w:szCs w:val="20"/>
    </w:rPr>
  </w:style>
  <w:style w:type="paragraph" w:customStyle="1" w:styleId="50">
    <w:name w:val="正文表标题"/>
    <w:next w:val="26"/>
    <w:qFormat/>
    <w:uiPriority w:val="0"/>
    <w:pPr>
      <w:numPr>
        <w:ilvl w:val="0"/>
        <w:numId w:val="4"/>
      </w:numPr>
      <w:jc w:val="center"/>
    </w:pPr>
    <w:rPr>
      <w:rFonts w:ascii="黑体" w:hAnsi="Times New Roman" w:eastAsia="黑体" w:cs="Times New Roman"/>
      <w:sz w:val="21"/>
      <w:lang w:val="en-US" w:eastAsia="zh-CN" w:bidi="ar-SA"/>
    </w:rPr>
  </w:style>
  <w:style w:type="paragraph" w:customStyle="1" w:styleId="51">
    <w:name w:val="三级无标题条"/>
    <w:basedOn w:val="1"/>
    <w:qFormat/>
    <w:uiPriority w:val="0"/>
    <w:pPr>
      <w:numPr>
        <w:ilvl w:val="4"/>
        <w:numId w:val="1"/>
      </w:numPr>
    </w:pPr>
    <w:rPr>
      <w:rFonts w:ascii="Times New Roman" w:hAnsi="Times New Roman"/>
      <w:szCs w:val="24"/>
    </w:rPr>
  </w:style>
  <w:style w:type="paragraph" w:customStyle="1" w:styleId="52">
    <w:name w:val="终结线"/>
    <w:basedOn w:val="1"/>
    <w:qFormat/>
    <w:uiPriority w:val="0"/>
    <w:rPr>
      <w:rFonts w:ascii="Times New Roman" w:hAnsi="Times New Roman"/>
      <w:szCs w:val="24"/>
    </w:rPr>
  </w:style>
  <w:style w:type="paragraph" w:customStyle="1" w:styleId="53">
    <w:name w:val="普通(网站)1"/>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54">
    <w:name w:val="四级无标题条"/>
    <w:basedOn w:val="1"/>
    <w:qFormat/>
    <w:uiPriority w:val="0"/>
    <w:pPr>
      <w:numPr>
        <w:ilvl w:val="5"/>
        <w:numId w:val="1"/>
      </w:numPr>
    </w:pPr>
    <w:rPr>
      <w:rFonts w:ascii="Times New Roman" w:hAnsi="Times New Roman"/>
      <w:szCs w:val="24"/>
    </w:rPr>
  </w:style>
  <w:style w:type="paragraph" w:customStyle="1" w:styleId="55">
    <w:name w:val="前言、引言标题"/>
    <w:next w:val="1"/>
    <w:qFormat/>
    <w:uiPriority w:val="0"/>
    <w:pPr>
      <w:numPr>
        <w:ilvl w:val="0"/>
        <w:numId w:val="2"/>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56">
    <w:name w:val="附录公式编号制表符"/>
    <w:basedOn w:val="1"/>
    <w:next w:val="26"/>
    <w:qFormat/>
    <w:uiPriority w:val="0"/>
    <w:pPr>
      <w:widowControl/>
      <w:tabs>
        <w:tab w:val="center" w:pos="4201"/>
        <w:tab w:val="right" w:leader="dot" w:pos="9298"/>
      </w:tabs>
      <w:autoSpaceDE w:val="0"/>
      <w:autoSpaceDN w:val="0"/>
    </w:pPr>
    <w:rPr>
      <w:rFonts w:ascii="宋体" w:hAnsi="Times New Roman"/>
      <w:kern w:val="0"/>
      <w:szCs w:val="20"/>
    </w:rPr>
  </w:style>
  <w:style w:type="paragraph" w:customStyle="1" w:styleId="57">
    <w:name w:val="批注主题1"/>
    <w:basedOn w:val="9"/>
    <w:next w:val="9"/>
    <w:link w:val="67"/>
    <w:qFormat/>
    <w:uiPriority w:val="0"/>
    <w:rPr>
      <w:b/>
      <w:bCs/>
    </w:rPr>
  </w:style>
  <w:style w:type="character" w:customStyle="1" w:styleId="58">
    <w:name w:val="段 Char"/>
    <w:link w:val="26"/>
    <w:qFormat/>
    <w:uiPriority w:val="0"/>
    <w:rPr>
      <w:rFonts w:ascii="宋体" w:hAnsi="宋体"/>
      <w:kern w:val="2"/>
      <w:sz w:val="21"/>
      <w:szCs w:val="22"/>
      <w:lang w:val="en-US" w:eastAsia="zh-CN" w:bidi="ar-SA"/>
    </w:rPr>
  </w:style>
  <w:style w:type="character" w:customStyle="1" w:styleId="59">
    <w:name w:val="批注文字 字符"/>
    <w:link w:val="9"/>
    <w:qFormat/>
    <w:uiPriority w:val="0"/>
    <w:rPr>
      <w:rFonts w:ascii="Times New Roman" w:hAnsi="Times New Roman" w:eastAsia="宋体"/>
    </w:rPr>
  </w:style>
  <w:style w:type="character" w:customStyle="1" w:styleId="60">
    <w:name w:val="apple-style-span"/>
    <w:qFormat/>
    <w:uiPriority w:val="0"/>
    <w:rPr>
      <w:rFonts w:hint="default" w:ascii="Times New Roman" w:hAnsi="Times New Roman" w:eastAsia="宋体" w:cs="Times New Roman"/>
    </w:rPr>
  </w:style>
  <w:style w:type="character" w:customStyle="1" w:styleId="61">
    <w:name w:val="批注框文本 字符"/>
    <w:link w:val="11"/>
    <w:qFormat/>
    <w:uiPriority w:val="0"/>
    <w:rPr>
      <w:rFonts w:ascii="Calibri" w:hAnsi="Calibri" w:eastAsia="宋体" w:cs="Times New Roman"/>
      <w:sz w:val="18"/>
      <w:szCs w:val="18"/>
    </w:rPr>
  </w:style>
  <w:style w:type="character" w:customStyle="1" w:styleId="62">
    <w:name w:val="脚注文本 字符"/>
    <w:link w:val="14"/>
    <w:qFormat/>
    <w:uiPriority w:val="0"/>
    <w:rPr>
      <w:rFonts w:ascii="Times New Roman" w:hAnsi="Times New Roman" w:eastAsia="宋体"/>
      <w:sz w:val="18"/>
      <w:szCs w:val="18"/>
    </w:rPr>
  </w:style>
  <w:style w:type="character" w:customStyle="1" w:styleId="63">
    <w:name w:val="页眉 字符"/>
    <w:link w:val="13"/>
    <w:qFormat/>
    <w:uiPriority w:val="0"/>
    <w:rPr>
      <w:sz w:val="18"/>
      <w:szCs w:val="18"/>
    </w:rPr>
  </w:style>
  <w:style w:type="character" w:customStyle="1" w:styleId="64">
    <w:name w:val="标题 3 字符"/>
    <w:link w:val="6"/>
    <w:qFormat/>
    <w:uiPriority w:val="0"/>
    <w:rPr>
      <w:rFonts w:ascii="Times New Roman" w:hAnsi="Times New Roman" w:eastAsia="宋体" w:cs="Times New Roman"/>
      <w:b/>
      <w:bCs/>
      <w:sz w:val="32"/>
      <w:szCs w:val="32"/>
    </w:rPr>
  </w:style>
  <w:style w:type="character" w:customStyle="1" w:styleId="65">
    <w:name w:val="标题 1 字符"/>
    <w:link w:val="4"/>
    <w:qFormat/>
    <w:uiPriority w:val="0"/>
    <w:rPr>
      <w:rFonts w:ascii="Times New Roman" w:hAnsi="Times New Roman" w:eastAsia="宋体" w:cs="Times New Roman"/>
      <w:b/>
      <w:bCs/>
      <w:kern w:val="44"/>
      <w:sz w:val="44"/>
      <w:szCs w:val="44"/>
    </w:rPr>
  </w:style>
  <w:style w:type="character" w:customStyle="1" w:styleId="66">
    <w:name w:val="apple-converted-space"/>
    <w:qFormat/>
    <w:uiPriority w:val="0"/>
    <w:rPr>
      <w:rFonts w:hint="default" w:ascii="Times New Roman" w:hAnsi="Times New Roman" w:eastAsia="宋体" w:cs="Times New Roman"/>
    </w:rPr>
  </w:style>
  <w:style w:type="character" w:customStyle="1" w:styleId="67">
    <w:name w:val="批注主题 Char"/>
    <w:link w:val="57"/>
    <w:qFormat/>
    <w:uiPriority w:val="0"/>
    <w:rPr>
      <w:rFonts w:ascii="Times New Roman" w:hAnsi="Times New Roman" w:eastAsia="宋体"/>
      <w:b/>
      <w:bCs/>
    </w:rPr>
  </w:style>
  <w:style w:type="character" w:customStyle="1" w:styleId="68">
    <w:name w:val="批注引用1"/>
    <w:qFormat/>
    <w:uiPriority w:val="0"/>
    <w:rPr>
      <w:rFonts w:hint="default" w:ascii="Times New Roman" w:hAnsi="Times New Roman" w:eastAsia="宋体" w:cs="Times New Roman"/>
      <w:sz w:val="21"/>
      <w:szCs w:val="21"/>
    </w:rPr>
  </w:style>
  <w:style w:type="character" w:customStyle="1" w:styleId="69">
    <w:name w:val="批注主题 字符"/>
    <w:link w:val="15"/>
    <w:qFormat/>
    <w:uiPriority w:val="0"/>
    <w:rPr>
      <w:rFonts w:ascii="Calibri" w:hAnsi="Calibri" w:eastAsia="宋体"/>
      <w:b/>
      <w:bCs/>
    </w:rPr>
  </w:style>
  <w:style w:type="character" w:customStyle="1" w:styleId="70">
    <w:name w:val="标题 2 字符"/>
    <w:link w:val="5"/>
    <w:qFormat/>
    <w:uiPriority w:val="0"/>
    <w:rPr>
      <w:rFonts w:ascii="Calibri Light" w:hAnsi="Calibri Light" w:eastAsia="宋体" w:cs="Times New Roman"/>
      <w:b/>
      <w:bCs/>
      <w:sz w:val="32"/>
      <w:szCs w:val="32"/>
    </w:rPr>
  </w:style>
  <w:style w:type="character" w:customStyle="1" w:styleId="71">
    <w:name w:val="页码1"/>
    <w:qFormat/>
    <w:uiPriority w:val="0"/>
    <w:rPr>
      <w:rFonts w:hint="default" w:ascii="Times New Roman" w:hAnsi="Times New Roman" w:eastAsia="宋体" w:cs="Times New Roman"/>
    </w:rPr>
  </w:style>
  <w:style w:type="character" w:customStyle="1" w:styleId="72">
    <w:name w:val="正文文本缩进 2 字符"/>
    <w:link w:val="10"/>
    <w:qFormat/>
    <w:uiPriority w:val="0"/>
    <w:rPr>
      <w:rFonts w:ascii="Times New Roman" w:hAnsi="Times New Roman" w:eastAsia="宋体" w:cs="Times New Roman"/>
      <w:szCs w:val="24"/>
    </w:rPr>
  </w:style>
  <w:style w:type="character" w:customStyle="1" w:styleId="73">
    <w:name w:val="占位符文本1"/>
    <w:qFormat/>
    <w:uiPriority w:val="0"/>
    <w:rPr>
      <w:rFonts w:hint="default" w:ascii="Times New Roman" w:hAnsi="Times New Roman" w:eastAsia="宋体" w:cs="Times New Roman"/>
      <w:color w:val="808080"/>
    </w:rPr>
  </w:style>
  <w:style w:type="character" w:customStyle="1" w:styleId="74">
    <w:name w:val="列出段落 Char"/>
    <w:link w:val="32"/>
    <w:qFormat/>
    <w:uiPriority w:val="0"/>
    <w:rPr>
      <w:rFonts w:ascii="Times New Roman" w:hAnsi="Times New Roman" w:eastAsia="宋体" w:cs="Times New Roman"/>
    </w:rPr>
  </w:style>
  <w:style w:type="character" w:customStyle="1" w:styleId="75">
    <w:name w:val="页脚 字符"/>
    <w:link w:val="12"/>
    <w:qFormat/>
    <w:uiPriority w:val="0"/>
    <w:rPr>
      <w:sz w:val="18"/>
      <w:szCs w:val="18"/>
    </w:rPr>
  </w:style>
  <w:style w:type="character" w:customStyle="1" w:styleId="76">
    <w:name w:val="文档结构图 字符"/>
    <w:link w:val="8"/>
    <w:qFormat/>
    <w:uiPriority w:val="0"/>
    <w:rPr>
      <w:rFonts w:ascii="宋体"/>
      <w:kern w:val="2"/>
      <w:sz w:val="18"/>
      <w:szCs w:val="18"/>
    </w:rPr>
  </w:style>
  <w:style w:type="character" w:customStyle="1" w:styleId="77">
    <w:name w:val="font11"/>
    <w:basedOn w:val="18"/>
    <w:qFormat/>
    <w:uiPriority w:val="0"/>
    <w:rPr>
      <w:rFonts w:hint="eastAsia" w:ascii="仿宋_GB2312" w:eastAsia="仿宋_GB2312" w:cs="仿宋_GB2312"/>
      <w:color w:val="000000"/>
      <w:sz w:val="24"/>
      <w:szCs w:val="24"/>
      <w:u w:val="none"/>
    </w:rPr>
  </w:style>
  <w:style w:type="character" w:customStyle="1" w:styleId="78">
    <w:name w:val="font61"/>
    <w:basedOn w:val="18"/>
    <w:qFormat/>
    <w:uiPriority w:val="0"/>
    <w:rPr>
      <w:rFonts w:hint="default" w:ascii="Times New Roman" w:hAnsi="Times New Roman" w:cs="Times New Roman"/>
      <w:color w:val="000000"/>
      <w:sz w:val="24"/>
      <w:szCs w:val="24"/>
      <w:u w:val="none"/>
      <w:vertAlign w:val="superscript"/>
    </w:rPr>
  </w:style>
  <w:style w:type="character" w:customStyle="1" w:styleId="79">
    <w:name w:val="font21"/>
    <w:basedOn w:val="18"/>
    <w:qFormat/>
    <w:uiPriority w:val="0"/>
    <w:rPr>
      <w:rFonts w:hint="default" w:ascii="Times New Roman" w:hAnsi="Times New Roman" w:cs="Times New Roman"/>
      <w:color w:val="000000"/>
      <w:sz w:val="24"/>
      <w:szCs w:val="24"/>
      <w:u w:val="none"/>
    </w:rPr>
  </w:style>
  <w:style w:type="character" w:customStyle="1" w:styleId="80">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header" Target="header22.xml"/><Relationship Id="rId26" Type="http://schemas.openxmlformats.org/officeDocument/2006/relationships/header" Target="header21.xml"/><Relationship Id="rId25" Type="http://schemas.openxmlformats.org/officeDocument/2006/relationships/header" Target="header20.xml"/><Relationship Id="rId24" Type="http://schemas.openxmlformats.org/officeDocument/2006/relationships/header" Target="header19.xml"/><Relationship Id="rId23" Type="http://schemas.openxmlformats.org/officeDocument/2006/relationships/header" Target="header18.xml"/><Relationship Id="rId22" Type="http://schemas.openxmlformats.org/officeDocument/2006/relationships/header" Target="header17.xml"/><Relationship Id="rId21" Type="http://schemas.openxmlformats.org/officeDocument/2006/relationships/header" Target="header16.xml"/><Relationship Id="rId20" Type="http://schemas.openxmlformats.org/officeDocument/2006/relationships/header" Target="header15.xml"/><Relationship Id="rId2" Type="http://schemas.openxmlformats.org/officeDocument/2006/relationships/settings" Target="settings.xml"/><Relationship Id="rId19" Type="http://schemas.openxmlformats.org/officeDocument/2006/relationships/header" Target="header14.xml"/><Relationship Id="rId18" Type="http://schemas.openxmlformats.org/officeDocument/2006/relationships/header" Target="header13.xml"/><Relationship Id="rId17" Type="http://schemas.openxmlformats.org/officeDocument/2006/relationships/header" Target="header12.xml"/><Relationship Id="rId16" Type="http://schemas.openxmlformats.org/officeDocument/2006/relationships/header" Target="header11.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您的公司名</Company>
  <Pages>46</Pages>
  <Words>2214</Words>
  <Characters>2616</Characters>
  <Lines>68</Lines>
  <Paragraphs>19</Paragraphs>
  <TotalTime>3</TotalTime>
  <ScaleCrop>false</ScaleCrop>
  <LinksUpToDate>false</LinksUpToDate>
  <CharactersWithSpaces>2859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2019-12-04T10:11:00Z</dcterms:created>
  <dc:creator>白岩</dc:creator>
  <cp:lastModifiedBy>WPS_1620267379</cp:lastModifiedBy>
  <cp:lastPrinted>2024-05-05T08:39:00Z</cp:lastPrinted>
  <dcterms:modified xsi:type="dcterms:W3CDTF">2026-10-15T06:18:31Z</dcterms:modified>
  <dc:title>附件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eyJoZGlkIjoiYjk2MjEzMzNhNTU1OTMyMzJlY2U1ODc2YTc5Y2U4YWYiLCJ1c2VySWQiOiIxMjA4MzE1MjAyIn0=</vt:lpwstr>
  </property>
  <property fmtid="{D5CDD505-2E9C-101B-9397-08002B2CF9AE}" pid="4" name="ICV">
    <vt:lpwstr>C4EFC34650D147BEAFC65DA4DC50069C_13</vt:lpwstr>
  </property>
</Properties>
</file>